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0D9" w:rsidRDefault="000060D9" w:rsidP="000060D9">
      <w:pPr>
        <w:spacing w:line="360" w:lineRule="auto"/>
        <w:jc w:val="center"/>
        <w:rPr>
          <w:rFonts w:ascii="黑体" w:eastAsia="黑体"/>
          <w:sz w:val="36"/>
          <w:szCs w:val="36"/>
        </w:rPr>
      </w:pPr>
      <w:r>
        <w:rPr>
          <w:rFonts w:ascii="黑体" w:eastAsia="黑体" w:hint="eastAsia"/>
          <w:sz w:val="36"/>
          <w:szCs w:val="36"/>
        </w:rPr>
        <w:t>中山市第二人民医院</w:t>
      </w:r>
    </w:p>
    <w:p w:rsidR="000F7AFE" w:rsidRPr="00971229" w:rsidRDefault="000060D9" w:rsidP="000060D9">
      <w:pPr>
        <w:spacing w:line="360" w:lineRule="auto"/>
        <w:jc w:val="center"/>
        <w:rPr>
          <w:rFonts w:ascii="黑体" w:eastAsia="黑体"/>
          <w:sz w:val="36"/>
          <w:szCs w:val="36"/>
        </w:rPr>
      </w:pPr>
      <w:r>
        <w:rPr>
          <w:rFonts w:ascii="黑体" w:eastAsia="黑体" w:hint="eastAsia"/>
          <w:sz w:val="36"/>
          <w:szCs w:val="36"/>
        </w:rPr>
        <w:t>各类工作服、病人服、床上用品项目</w:t>
      </w:r>
      <w:r w:rsidR="008D6512">
        <w:rPr>
          <w:rFonts w:ascii="黑体" w:eastAsia="黑体" w:hint="eastAsia"/>
          <w:sz w:val="36"/>
          <w:szCs w:val="36"/>
        </w:rPr>
        <w:t>清单</w:t>
      </w:r>
    </w:p>
    <w:tbl>
      <w:tblPr>
        <w:tblW w:w="9781" w:type="dxa"/>
        <w:tblInd w:w="-601" w:type="dxa"/>
        <w:tblLook w:val="04A0"/>
      </w:tblPr>
      <w:tblGrid>
        <w:gridCol w:w="709"/>
        <w:gridCol w:w="2268"/>
        <w:gridCol w:w="3969"/>
        <w:gridCol w:w="709"/>
        <w:gridCol w:w="992"/>
        <w:gridCol w:w="1134"/>
      </w:tblGrid>
      <w:tr w:rsidR="000F7AFE" w:rsidRPr="00971229" w:rsidTr="001F055E">
        <w:trPr>
          <w:trHeight w:val="852"/>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序号</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物资名称</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规格</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单位</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0F7AFE" w:rsidRPr="00971229" w:rsidRDefault="008D6512" w:rsidP="000060D9">
            <w:pPr>
              <w:spacing w:line="360" w:lineRule="auto"/>
              <w:jc w:val="center"/>
              <w:rPr>
                <w:rFonts w:ascii="宋体" w:hAnsi="宋体" w:cs="宋体"/>
                <w:b/>
                <w:bCs/>
                <w:szCs w:val="21"/>
              </w:rPr>
            </w:pPr>
            <w:r>
              <w:rPr>
                <w:rFonts w:ascii="宋体" w:hAnsi="宋体" w:cs="宋体" w:hint="eastAsia"/>
                <w:b/>
                <w:bCs/>
                <w:szCs w:val="21"/>
              </w:rPr>
              <w:t>预估</w:t>
            </w:r>
            <w:r>
              <w:rPr>
                <w:rFonts w:ascii="宋体" w:hAnsi="宋体" w:cs="宋体"/>
                <w:b/>
                <w:bCs/>
                <w:szCs w:val="21"/>
              </w:rPr>
              <w:t>采购数</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b/>
                <w:bCs/>
                <w:szCs w:val="21"/>
              </w:rPr>
            </w:pPr>
            <w:r w:rsidRPr="00971229">
              <w:rPr>
                <w:rFonts w:ascii="宋体" w:hAnsi="宋体" w:hint="eastAsia"/>
                <w:b/>
                <w:bCs/>
                <w:szCs w:val="21"/>
              </w:rPr>
              <w:t>备注</w:t>
            </w:r>
          </w:p>
        </w:tc>
      </w:tr>
      <w:tr w:rsidR="0080041C" w:rsidRPr="00971229" w:rsidTr="001F055E">
        <w:trPr>
          <w:trHeight w:val="746"/>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80041C" w:rsidRPr="00971229" w:rsidRDefault="0080041C" w:rsidP="00EC344C">
            <w:pPr>
              <w:spacing w:line="360" w:lineRule="auto"/>
              <w:jc w:val="center"/>
              <w:rPr>
                <w:rFonts w:ascii="宋体" w:hAnsi="宋体" w:cs="宋体"/>
                <w:szCs w:val="21"/>
              </w:rPr>
            </w:pPr>
            <w:r w:rsidRPr="00971229">
              <w:rPr>
                <w:rFonts w:ascii="宋体" w:hAnsi="宋体" w:hint="eastAsia"/>
                <w:szCs w:val="21"/>
              </w:rPr>
              <w:t>1</w:t>
            </w:r>
          </w:p>
        </w:tc>
        <w:tc>
          <w:tcPr>
            <w:tcW w:w="2268"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ICU 护士袍（浅蓝）</w:t>
            </w:r>
          </w:p>
        </w:tc>
        <w:tc>
          <w:tcPr>
            <w:tcW w:w="396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冬装长袖（女）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val="restart"/>
            <w:tcBorders>
              <w:top w:val="nil"/>
              <w:left w:val="nil"/>
              <w:right w:val="single" w:sz="4" w:space="0" w:color="auto"/>
            </w:tcBorders>
            <w:shd w:val="clear" w:color="000000" w:fill="FFFFFF"/>
            <w:noWrap/>
            <w:vAlign w:val="bottom"/>
          </w:tcPr>
          <w:p w:rsidR="0080041C" w:rsidRPr="00971229" w:rsidRDefault="005B2CD0"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nil"/>
              <w:bottom w:val="single" w:sz="4" w:space="0" w:color="auto"/>
              <w:right w:val="single" w:sz="4" w:space="0" w:color="auto"/>
            </w:tcBorders>
            <w:shd w:val="clear" w:color="000000" w:fill="FFFFFF"/>
            <w:noWrap/>
            <w:vAlign w:val="bottom"/>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80041C"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80041C" w:rsidRPr="00971229" w:rsidRDefault="0080041C" w:rsidP="00EC344C">
            <w:pPr>
              <w:spacing w:line="360" w:lineRule="auto"/>
              <w:jc w:val="center"/>
              <w:rPr>
                <w:rFonts w:ascii="宋体" w:hAnsi="宋体" w:cs="宋体"/>
                <w:szCs w:val="21"/>
              </w:rPr>
            </w:pPr>
            <w:r w:rsidRPr="00971229">
              <w:rPr>
                <w:rFonts w:ascii="宋体" w:hAnsi="宋体" w:hint="eastAsia"/>
                <w:szCs w:val="21"/>
              </w:rPr>
              <w:t>2</w:t>
            </w:r>
          </w:p>
        </w:tc>
        <w:tc>
          <w:tcPr>
            <w:tcW w:w="2268"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ICU 护士袍（浅蓝）</w:t>
            </w:r>
          </w:p>
        </w:tc>
        <w:tc>
          <w:tcPr>
            <w:tcW w:w="396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rPr>
                <w:rFonts w:ascii="宋体" w:hAnsi="宋体" w:cs="宋体"/>
                <w:szCs w:val="21"/>
              </w:rPr>
            </w:pPr>
            <w:r w:rsidRPr="00971229">
              <w:rPr>
                <w:rFonts w:ascii="宋体" w:hAnsi="宋体" w:hint="eastAsia"/>
                <w:szCs w:val="21"/>
              </w:rPr>
              <w:t>夏装短袖（女）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left w:val="nil"/>
              <w:bottom w:val="single" w:sz="4" w:space="0" w:color="auto"/>
              <w:right w:val="single" w:sz="4" w:space="0" w:color="auto"/>
            </w:tcBorders>
            <w:shd w:val="clear" w:color="000000" w:fill="FFFFFF"/>
            <w:noWrap/>
            <w:vAlign w:val="bottom"/>
          </w:tcPr>
          <w:p w:rsidR="0080041C" w:rsidRPr="00971229" w:rsidRDefault="0080041C"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80041C" w:rsidRPr="00971229" w:rsidRDefault="0080041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7C77"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657C77" w:rsidRPr="00971229" w:rsidRDefault="00657C77" w:rsidP="00EC344C">
            <w:pPr>
              <w:spacing w:line="360" w:lineRule="auto"/>
              <w:jc w:val="center"/>
              <w:rPr>
                <w:rFonts w:ascii="宋体" w:hAnsi="宋体" w:cs="宋体"/>
                <w:szCs w:val="21"/>
              </w:rPr>
            </w:pPr>
            <w:r w:rsidRPr="00971229">
              <w:rPr>
                <w:rFonts w:ascii="宋体" w:hAnsi="宋体" w:hint="eastAsia"/>
                <w:szCs w:val="21"/>
              </w:rPr>
              <w:t>3</w:t>
            </w:r>
          </w:p>
        </w:tc>
        <w:tc>
          <w:tcPr>
            <w:tcW w:w="2268"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ICU 护士手术服套装（紫色）</w:t>
            </w:r>
          </w:p>
        </w:tc>
        <w:tc>
          <w:tcPr>
            <w:tcW w:w="396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夏装短袖（女）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nil"/>
              <w:left w:val="nil"/>
              <w:right w:val="single" w:sz="4" w:space="0" w:color="auto"/>
            </w:tcBorders>
            <w:shd w:val="clear" w:color="000000" w:fill="FFFFFF"/>
            <w:noWrap/>
            <w:vAlign w:val="bottom"/>
          </w:tcPr>
          <w:p w:rsidR="00657C77" w:rsidRPr="00971229" w:rsidRDefault="005B2CD0"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nil"/>
              <w:bottom w:val="single" w:sz="4" w:space="0" w:color="auto"/>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7C77"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657C77" w:rsidRPr="00971229" w:rsidRDefault="00657C77" w:rsidP="00EC344C">
            <w:pPr>
              <w:spacing w:line="360" w:lineRule="auto"/>
              <w:jc w:val="center"/>
              <w:rPr>
                <w:rFonts w:ascii="宋体" w:hAnsi="宋体" w:cs="宋体"/>
                <w:szCs w:val="21"/>
              </w:rPr>
            </w:pPr>
            <w:r w:rsidRPr="00971229">
              <w:rPr>
                <w:rFonts w:ascii="宋体" w:hAnsi="宋体" w:hint="eastAsia"/>
                <w:szCs w:val="21"/>
              </w:rPr>
              <w:t>4</w:t>
            </w:r>
          </w:p>
        </w:tc>
        <w:tc>
          <w:tcPr>
            <w:tcW w:w="2268"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ICU 护士手术服套装（紫色）</w:t>
            </w:r>
          </w:p>
        </w:tc>
        <w:tc>
          <w:tcPr>
            <w:tcW w:w="396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rPr>
                <w:rFonts w:ascii="宋体" w:hAnsi="宋体" w:cs="宋体"/>
                <w:szCs w:val="21"/>
              </w:rPr>
            </w:pPr>
            <w:r w:rsidRPr="00971229">
              <w:rPr>
                <w:rFonts w:ascii="宋体" w:hAnsi="宋体" w:hint="eastAsia"/>
                <w:szCs w:val="21"/>
              </w:rPr>
              <w:t>夏装长袖（女）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left w:val="nil"/>
              <w:bottom w:val="single" w:sz="4" w:space="0" w:color="auto"/>
              <w:right w:val="single" w:sz="4" w:space="0" w:color="auto"/>
            </w:tcBorders>
            <w:shd w:val="clear" w:color="000000" w:fill="FFFFFF"/>
            <w:noWrap/>
            <w:vAlign w:val="bottom"/>
          </w:tcPr>
          <w:p w:rsidR="00657C77" w:rsidRPr="00971229" w:rsidRDefault="00657C77"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657C77" w:rsidRPr="00971229" w:rsidRDefault="00657C77"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FD47A9" w:rsidP="00EC344C">
            <w:pPr>
              <w:spacing w:line="360" w:lineRule="auto"/>
              <w:jc w:val="center"/>
              <w:rPr>
                <w:rFonts w:ascii="宋体" w:hAnsi="宋体" w:cs="宋体"/>
                <w:szCs w:val="21"/>
              </w:rPr>
            </w:pPr>
            <w:r>
              <w:rPr>
                <w:rFonts w:ascii="宋体" w:hAnsi="宋体" w:hint="eastAsia"/>
                <w:szCs w:val="21"/>
              </w:rPr>
              <w:t>5</w:t>
            </w:r>
          </w:p>
        </w:tc>
        <w:tc>
          <w:tcPr>
            <w:tcW w:w="2268"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隔离衣</w:t>
            </w:r>
          </w:p>
        </w:tc>
        <w:tc>
          <w:tcPr>
            <w:tcW w:w="396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蓝色</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val="restart"/>
            <w:tcBorders>
              <w:top w:val="nil"/>
              <w:left w:val="nil"/>
              <w:right w:val="single" w:sz="4" w:space="0" w:color="auto"/>
            </w:tcBorders>
            <w:shd w:val="clear" w:color="000000" w:fill="FFFFFF"/>
            <w:noWrap/>
            <w:vAlign w:val="bottom"/>
          </w:tcPr>
          <w:p w:rsidR="0065635C" w:rsidRPr="00971229" w:rsidRDefault="005B2CD0"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65635C" w:rsidRPr="00971229" w:rsidTr="001F055E">
        <w:trPr>
          <w:trHeight w:val="71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65635C" w:rsidRPr="00971229" w:rsidRDefault="00FD47A9" w:rsidP="00EC344C">
            <w:pPr>
              <w:spacing w:line="360" w:lineRule="auto"/>
              <w:jc w:val="center"/>
              <w:rPr>
                <w:rFonts w:ascii="宋体" w:hAnsi="宋体" w:cs="宋体"/>
                <w:szCs w:val="21"/>
              </w:rPr>
            </w:pPr>
            <w:r>
              <w:rPr>
                <w:rFonts w:ascii="宋体" w:hAnsi="宋体" w:hint="eastAsia"/>
                <w:szCs w:val="21"/>
              </w:rPr>
              <w:t>6</w:t>
            </w:r>
          </w:p>
        </w:tc>
        <w:tc>
          <w:tcPr>
            <w:tcW w:w="2268"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隔离衣</w:t>
            </w:r>
          </w:p>
        </w:tc>
        <w:tc>
          <w:tcPr>
            <w:tcW w:w="396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rPr>
                <w:rFonts w:ascii="宋体" w:hAnsi="宋体" w:cs="宋体"/>
                <w:szCs w:val="21"/>
              </w:rPr>
            </w:pPr>
            <w:r w:rsidRPr="00971229">
              <w:rPr>
                <w:rFonts w:ascii="宋体" w:hAnsi="宋体" w:hint="eastAsia"/>
                <w:szCs w:val="21"/>
              </w:rPr>
              <w:t>浅绿色</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left w:val="nil"/>
              <w:bottom w:val="single" w:sz="4" w:space="0" w:color="auto"/>
              <w:right w:val="single" w:sz="4" w:space="0" w:color="auto"/>
            </w:tcBorders>
            <w:shd w:val="clear" w:color="000000" w:fill="FFFFFF"/>
            <w:noWrap/>
            <w:vAlign w:val="bottom"/>
          </w:tcPr>
          <w:p w:rsidR="0065635C" w:rsidRPr="00971229" w:rsidRDefault="0065635C"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65635C" w:rsidRPr="00971229" w:rsidRDefault="0065635C"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0F7AFE" w:rsidRPr="00971229" w:rsidTr="001F055E">
        <w:trPr>
          <w:trHeight w:val="975"/>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0F7AFE" w:rsidRPr="00971229" w:rsidRDefault="00FD47A9" w:rsidP="00EC344C">
            <w:pPr>
              <w:spacing w:line="360" w:lineRule="auto"/>
              <w:jc w:val="center"/>
              <w:rPr>
                <w:rFonts w:ascii="宋体" w:hAnsi="宋体" w:cs="宋体"/>
                <w:szCs w:val="21"/>
              </w:rPr>
            </w:pPr>
            <w:r>
              <w:rPr>
                <w:rFonts w:ascii="宋体" w:hAnsi="宋体" w:hint="eastAsia"/>
                <w:szCs w:val="21"/>
              </w:rPr>
              <w:t>7</w:t>
            </w:r>
          </w:p>
        </w:tc>
        <w:tc>
          <w:tcPr>
            <w:tcW w:w="2268"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工作服</w:t>
            </w:r>
          </w:p>
        </w:tc>
        <w:tc>
          <w:tcPr>
            <w:tcW w:w="396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rPr>
                <w:rFonts w:ascii="宋体" w:hAnsi="宋体" w:cs="宋体"/>
                <w:szCs w:val="21"/>
              </w:rPr>
            </w:pPr>
            <w:r w:rsidRPr="00971229">
              <w:rPr>
                <w:rFonts w:ascii="宋体" w:hAnsi="宋体" w:hint="eastAsia"/>
                <w:szCs w:val="21"/>
              </w:rPr>
              <w:t>定制款</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0F7AFE" w:rsidRPr="00971229" w:rsidRDefault="000F7AF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tcBorders>
              <w:top w:val="nil"/>
              <w:left w:val="nil"/>
              <w:bottom w:val="single" w:sz="4" w:space="0" w:color="auto"/>
              <w:right w:val="single" w:sz="4" w:space="0" w:color="auto"/>
            </w:tcBorders>
            <w:shd w:val="clear" w:color="000000" w:fill="FFFFFF"/>
            <w:noWrap/>
            <w:vAlign w:val="bottom"/>
          </w:tcPr>
          <w:p w:rsidR="000F7AFE" w:rsidRPr="00971229" w:rsidRDefault="00D25513" w:rsidP="00E939B1">
            <w:pPr>
              <w:spacing w:line="360" w:lineRule="auto"/>
              <w:jc w:val="center"/>
              <w:rPr>
                <w:rFonts w:ascii="宋体" w:hAnsi="宋体" w:cs="宋体"/>
                <w:szCs w:val="21"/>
              </w:rPr>
            </w:pPr>
            <w:r>
              <w:rPr>
                <w:rFonts w:ascii="宋体" w:hAnsi="宋体" w:cs="宋体" w:hint="eastAsia"/>
                <w:szCs w:val="21"/>
              </w:rPr>
              <w:t>50</w:t>
            </w:r>
          </w:p>
        </w:tc>
        <w:tc>
          <w:tcPr>
            <w:tcW w:w="1134" w:type="dxa"/>
            <w:tcBorders>
              <w:top w:val="nil"/>
              <w:left w:val="nil"/>
              <w:bottom w:val="single" w:sz="4" w:space="0" w:color="auto"/>
              <w:right w:val="single" w:sz="4" w:space="0" w:color="auto"/>
            </w:tcBorders>
            <w:shd w:val="clear" w:color="000000" w:fill="FFFFFF"/>
            <w:noWrap/>
            <w:vAlign w:val="bottom"/>
          </w:tcPr>
          <w:p w:rsidR="000F7AFE" w:rsidRPr="001F055E" w:rsidRDefault="000F7AFE" w:rsidP="000060D9">
            <w:pPr>
              <w:spacing w:line="360" w:lineRule="auto"/>
              <w:jc w:val="center"/>
              <w:rPr>
                <w:rFonts w:ascii="宋体" w:hAnsi="宋体" w:cs="宋体"/>
                <w:sz w:val="15"/>
                <w:szCs w:val="15"/>
              </w:rPr>
            </w:pPr>
            <w:r w:rsidRPr="001F055E">
              <w:rPr>
                <w:rFonts w:ascii="宋体" w:hAnsi="宋体" w:hint="eastAsia"/>
                <w:sz w:val="15"/>
                <w:szCs w:val="15"/>
              </w:rPr>
              <w:t>含：夏礼服、毛衣、护士帽、头花、丝巾</w:t>
            </w:r>
          </w:p>
        </w:tc>
      </w:tr>
      <w:tr w:rsidR="001F055E" w:rsidRPr="00971229" w:rsidTr="001F055E">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12</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护士套装(蓝)</w:t>
            </w:r>
          </w:p>
        </w:tc>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冬装(男</w:t>
            </w:r>
            <w:r w:rsidR="006714D2">
              <w:rPr>
                <w:rFonts w:ascii="宋体" w:hAnsi="宋体" w:hint="eastAsia"/>
                <w:szCs w:val="21"/>
              </w:rPr>
              <w:t>)/S/M/L/XL</w:t>
            </w:r>
            <w:r w:rsidRPr="00971229">
              <w:rPr>
                <w:rFonts w:ascii="宋体" w:hAnsi="宋体" w:hint="eastAsia"/>
                <w:szCs w:val="21"/>
              </w:rPr>
              <w:t>/2Xl/3XL码</w:t>
            </w:r>
            <w:r w:rsidR="00E939B1">
              <w:rPr>
                <w:rFonts w:ascii="宋体" w:hAnsi="宋体" w:hint="eastAsia"/>
                <w:szCs w:val="21"/>
              </w:rPr>
              <w:t>/</w:t>
            </w:r>
            <w:r w:rsidR="00E939B1" w:rsidRPr="00971229">
              <w:rPr>
                <w:rFonts w:ascii="宋体" w:hAnsi="宋体" w:hint="eastAsia"/>
                <w:szCs w:val="21"/>
              </w:rPr>
              <w:t>刺绣</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13</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护士套装(蓝)</w:t>
            </w:r>
          </w:p>
        </w:tc>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夏装(男</w:t>
            </w:r>
            <w:r w:rsidR="006714D2">
              <w:rPr>
                <w:rFonts w:ascii="宋体" w:hAnsi="宋体" w:hint="eastAsia"/>
                <w:szCs w:val="21"/>
              </w:rPr>
              <w:t>)/S/M/L/XL</w:t>
            </w:r>
            <w:r w:rsidRPr="00971229">
              <w:rPr>
                <w:rFonts w:ascii="宋体" w:hAnsi="宋体" w:hint="eastAsia"/>
                <w:szCs w:val="21"/>
              </w:rPr>
              <w:t>/2Xl/3XL码</w:t>
            </w:r>
            <w:r w:rsidR="00E939B1">
              <w:rPr>
                <w:rFonts w:ascii="宋体" w:hAnsi="宋体" w:hint="eastAsia"/>
                <w:szCs w:val="21"/>
              </w:rPr>
              <w:t>/</w:t>
            </w:r>
            <w:r w:rsidR="00E939B1" w:rsidRPr="00971229">
              <w:rPr>
                <w:rFonts w:ascii="宋体" w:hAnsi="宋体" w:hint="eastAsia"/>
                <w:szCs w:val="21"/>
              </w:rPr>
              <w:t>刺绣</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14</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护士套装（浅绿色）</w:t>
            </w:r>
          </w:p>
        </w:tc>
        <w:tc>
          <w:tcPr>
            <w:tcW w:w="396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冬装（女）</w:t>
            </w:r>
            <w:r w:rsidR="006714D2">
              <w:rPr>
                <w:rFonts w:ascii="宋体" w:hAnsi="宋体" w:hint="eastAsia"/>
                <w:szCs w:val="21"/>
              </w:rPr>
              <w:t>/S/M/L/XL</w:t>
            </w:r>
            <w:r w:rsidRPr="00971229">
              <w:rPr>
                <w:rFonts w:ascii="宋体" w:hAnsi="宋体" w:hint="eastAsia"/>
                <w:szCs w:val="21"/>
              </w:rPr>
              <w:t>/2Xl/3XL码/刺绣</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180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15</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护士套装（浅绿色）</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夏装（女）</w:t>
            </w:r>
            <w:r w:rsidR="006714D2">
              <w:rPr>
                <w:rFonts w:ascii="宋体" w:hAnsi="宋体" w:hint="eastAsia"/>
                <w:szCs w:val="21"/>
              </w:rPr>
              <w:t>/S/M/L/XL</w:t>
            </w:r>
            <w:r w:rsidRPr="00971229">
              <w:rPr>
                <w:rFonts w:ascii="宋体" w:hAnsi="宋体" w:hint="eastAsia"/>
                <w:szCs w:val="21"/>
              </w:rPr>
              <w:t>/2Xl/3XL码/刺绣</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16</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护士套装(紫色)</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冬装(女</w:t>
            </w:r>
            <w:r w:rsidR="006714D2">
              <w:rPr>
                <w:rFonts w:ascii="宋体" w:hAnsi="宋体" w:hint="eastAsia"/>
                <w:szCs w:val="21"/>
              </w:rPr>
              <w:t>)/S/M/L/XL</w:t>
            </w:r>
            <w:r w:rsidRPr="00971229">
              <w:rPr>
                <w:rFonts w:ascii="宋体" w:hAnsi="宋体" w:hint="eastAsia"/>
                <w:szCs w:val="21"/>
              </w:rPr>
              <w:t>/2Xl/3XL码/刺绣</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120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17</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护士套装(紫色)</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夏装(女</w:t>
            </w:r>
            <w:r w:rsidR="006714D2">
              <w:rPr>
                <w:rFonts w:ascii="宋体" w:hAnsi="宋体" w:hint="eastAsia"/>
                <w:szCs w:val="21"/>
              </w:rPr>
              <w:t>)/S/M/L/XL</w:t>
            </w:r>
            <w:r w:rsidRPr="00971229">
              <w:rPr>
                <w:rFonts w:ascii="宋体" w:hAnsi="宋体" w:hint="eastAsia"/>
                <w:szCs w:val="21"/>
              </w:rPr>
              <w:t>/2Xl/3XL码/刺绣</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w:t>
            </w:r>
            <w:r w:rsidR="001F055E" w:rsidRPr="00971229">
              <w:rPr>
                <w:rFonts w:ascii="宋体" w:hAnsi="宋体" w:hint="eastAsia"/>
                <w:szCs w:val="21"/>
              </w:rPr>
              <w:t>8</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毛衣工作服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宝蓝色</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D25513" w:rsidP="00E939B1">
            <w:pPr>
              <w:spacing w:line="360" w:lineRule="auto"/>
              <w:jc w:val="center"/>
              <w:rPr>
                <w:rFonts w:ascii="宋体" w:hAnsi="宋体" w:cs="宋体"/>
                <w:szCs w:val="21"/>
              </w:rPr>
            </w:pPr>
            <w:r>
              <w:rPr>
                <w:rFonts w:ascii="宋体" w:hAnsi="宋体" w:cs="宋体" w:hint="eastAsia"/>
                <w:szCs w:val="21"/>
              </w:rPr>
              <w:t>30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1</w:t>
            </w:r>
            <w:r w:rsidR="001F055E" w:rsidRPr="00971229">
              <w:rPr>
                <w:rFonts w:ascii="宋体" w:hAnsi="宋体" w:hint="eastAsia"/>
                <w:szCs w:val="21"/>
              </w:rPr>
              <w:t>9</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毛衣工作服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粉红色</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20</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1F055E" w:rsidRPr="0080041C" w:rsidRDefault="001F055E" w:rsidP="000060D9">
            <w:pPr>
              <w:spacing w:line="360" w:lineRule="auto"/>
              <w:rPr>
                <w:rFonts w:ascii="宋体" w:hAnsi="宋体" w:cs="宋体"/>
                <w:szCs w:val="21"/>
              </w:rPr>
            </w:pPr>
            <w:r w:rsidRPr="00971229">
              <w:rPr>
                <w:rFonts w:ascii="宋体" w:hAnsi="宋体" w:hint="eastAsia"/>
                <w:szCs w:val="21"/>
              </w:rPr>
              <w:t>医技长袍</w:t>
            </w:r>
          </w:p>
        </w:tc>
        <w:tc>
          <w:tcPr>
            <w:tcW w:w="3969" w:type="dxa"/>
            <w:tcBorders>
              <w:top w:val="single" w:sz="4" w:space="0" w:color="auto"/>
              <w:left w:val="nil"/>
              <w:bottom w:val="single" w:sz="4" w:space="0" w:color="auto"/>
              <w:right w:val="single" w:sz="4" w:space="0" w:color="auto"/>
            </w:tcBorders>
            <w:shd w:val="clear" w:color="000000" w:fill="FFFFFF"/>
            <w:noWrap/>
            <w:vAlign w:val="center"/>
          </w:tcPr>
          <w:p w:rsidR="001F055E" w:rsidRPr="0080041C" w:rsidRDefault="001F055E" w:rsidP="006714D2">
            <w:pPr>
              <w:spacing w:line="360" w:lineRule="auto"/>
              <w:rPr>
                <w:rFonts w:ascii="宋体" w:hAnsi="宋体" w:cs="宋体"/>
                <w:szCs w:val="21"/>
              </w:rPr>
            </w:pPr>
            <w:r w:rsidRPr="00971229">
              <w:rPr>
                <w:rFonts w:ascii="宋体" w:hAnsi="宋体" w:hint="eastAsia"/>
                <w:szCs w:val="21"/>
              </w:rPr>
              <w:t>冬装长袖(男)/S/M/L/XL/2Xl/3XL码</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1F055E" w:rsidRPr="0080041C"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80041C" w:rsidRDefault="00D25513" w:rsidP="00E939B1">
            <w:pPr>
              <w:spacing w:line="360" w:lineRule="auto"/>
              <w:jc w:val="center"/>
              <w:rPr>
                <w:rFonts w:ascii="宋体" w:hAnsi="宋体" w:cs="宋体"/>
                <w:szCs w:val="21"/>
              </w:rPr>
            </w:pPr>
            <w:r>
              <w:rPr>
                <w:rFonts w:ascii="宋体" w:hAnsi="宋体" w:cs="宋体" w:hint="eastAsia"/>
                <w:szCs w:val="21"/>
              </w:rPr>
              <w:t>120</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21</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医技长袍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6714D2">
            <w:pPr>
              <w:spacing w:line="360" w:lineRule="auto"/>
              <w:rPr>
                <w:rFonts w:ascii="宋体" w:hAnsi="宋体" w:cs="宋体"/>
                <w:szCs w:val="21"/>
              </w:rPr>
            </w:pPr>
            <w:r w:rsidRPr="00971229">
              <w:rPr>
                <w:rFonts w:ascii="宋体" w:hAnsi="宋体" w:hint="eastAsia"/>
                <w:szCs w:val="21"/>
              </w:rPr>
              <w:t>冬装长袖(女)/S/M/L/XL/2Xl/3XL码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5B2CD0">
            <w:pPr>
              <w:spacing w:line="360" w:lineRule="auto"/>
              <w:ind w:firstLineChars="50" w:firstLine="105"/>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22</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医技长袍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6714D2">
            <w:pPr>
              <w:spacing w:line="360" w:lineRule="auto"/>
              <w:rPr>
                <w:rFonts w:ascii="宋体" w:hAnsi="宋体" w:cs="宋体"/>
                <w:szCs w:val="21"/>
              </w:rPr>
            </w:pPr>
            <w:r w:rsidRPr="00971229">
              <w:rPr>
                <w:rFonts w:ascii="宋体" w:hAnsi="宋体" w:hint="eastAsia"/>
                <w:szCs w:val="21"/>
              </w:rPr>
              <w:t>夏装长袖(男)/S/M/L/XL/2Xl/3XL码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5B2CD0">
            <w:pPr>
              <w:spacing w:line="360" w:lineRule="auto"/>
              <w:ind w:firstLineChars="50" w:firstLine="105"/>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 xml:space="preserve">　</w:t>
            </w:r>
          </w:p>
        </w:tc>
      </w:tr>
      <w:tr w:rsidR="001F055E"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hint="eastAsia"/>
                <w:szCs w:val="21"/>
              </w:rPr>
              <w:t>23</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医技长袍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6714D2">
            <w:pPr>
              <w:spacing w:line="360" w:lineRule="auto"/>
              <w:rPr>
                <w:rFonts w:ascii="宋体" w:hAnsi="宋体" w:cs="宋体"/>
                <w:szCs w:val="21"/>
              </w:rPr>
            </w:pPr>
            <w:r w:rsidRPr="00971229">
              <w:rPr>
                <w:rFonts w:ascii="宋体" w:hAnsi="宋体" w:hint="eastAsia"/>
                <w:szCs w:val="21"/>
              </w:rPr>
              <w:t>夏装长袖(女)/S/M/L/XL/2Xl/3XL码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5B2CD0">
            <w:pPr>
              <w:spacing w:line="360" w:lineRule="auto"/>
              <w:ind w:firstLineChars="50" w:firstLine="105"/>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lastRenderedPageBreak/>
              <w:t>24</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冬装(男</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件</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p w:rsidR="00FD47A9" w:rsidRPr="00971229" w:rsidRDefault="005B2CD0" w:rsidP="00E939B1">
            <w:pPr>
              <w:spacing w:line="360" w:lineRule="auto"/>
              <w:jc w:val="center"/>
              <w:rPr>
                <w:rFonts w:ascii="宋体" w:hAnsi="宋体" w:cs="宋体"/>
                <w:szCs w:val="21"/>
              </w:rPr>
            </w:pPr>
            <w:r>
              <w:rPr>
                <w:rFonts w:ascii="宋体" w:hAnsi="宋体" w:cs="宋体" w:hint="eastAsia"/>
                <w:szCs w:val="21"/>
              </w:rPr>
              <w:t>300</w:t>
            </w: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25</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冬装(女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26</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夏装(男</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27</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夏装(女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838"/>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28</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医生套装</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冬装(男</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right w:val="single" w:sz="4" w:space="0" w:color="auto"/>
            </w:tcBorders>
            <w:shd w:val="clear" w:color="000000" w:fill="FFFFFF"/>
            <w:noWrap/>
            <w:vAlign w:val="bottom"/>
          </w:tcPr>
          <w:p w:rsidR="00FD47A9" w:rsidRPr="00971229" w:rsidRDefault="005B2CD0" w:rsidP="00E939B1">
            <w:pPr>
              <w:spacing w:line="360" w:lineRule="auto"/>
              <w:jc w:val="center"/>
              <w:rPr>
                <w:rFonts w:ascii="宋体" w:hAnsi="宋体" w:cs="宋体"/>
                <w:szCs w:val="21"/>
              </w:rPr>
            </w:pPr>
            <w:r>
              <w:rPr>
                <w:rFonts w:ascii="宋体" w:hAnsi="宋体" w:cs="宋体" w:hint="eastAsia"/>
                <w:szCs w:val="21"/>
              </w:rPr>
              <w:t>300</w:t>
            </w: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FD47A9">
            <w:pPr>
              <w:spacing w:line="360" w:lineRule="auto"/>
              <w:rPr>
                <w:rFonts w:ascii="宋体" w:hAnsi="宋体" w:cs="宋体"/>
                <w:szCs w:val="21"/>
              </w:rPr>
            </w:pPr>
          </w:p>
        </w:tc>
      </w:tr>
      <w:tr w:rsidR="00FD47A9" w:rsidRPr="00971229" w:rsidTr="00EC344C">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29</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医生套装</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冬装(女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left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 xml:space="preserve">　</w:t>
            </w:r>
          </w:p>
        </w:tc>
      </w:tr>
      <w:tr w:rsidR="00FD47A9" w:rsidRPr="00971229" w:rsidTr="00EC344C">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30</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医生套装</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夏装(男</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left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31</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医生套装</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夏装(女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32</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孕妇服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蓝色护士套装/冬装</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r>
              <w:rPr>
                <w:rFonts w:ascii="宋体" w:hAnsi="宋体" w:cs="宋体" w:hint="eastAsia"/>
                <w:szCs w:val="21"/>
              </w:rPr>
              <w:t>30</w:t>
            </w: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33</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孕妇服</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蓝色护士套装/夏装</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34</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胃肠镜室洗手衣</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冬装(女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5B2CD0" w:rsidP="00E939B1">
            <w:pPr>
              <w:spacing w:line="360" w:lineRule="auto"/>
              <w:jc w:val="center"/>
              <w:rPr>
                <w:rFonts w:ascii="宋体" w:hAnsi="宋体" w:cs="宋体"/>
                <w:szCs w:val="21"/>
              </w:rPr>
            </w:pPr>
            <w:r>
              <w:rPr>
                <w:rFonts w:ascii="宋体" w:hAnsi="宋体" w:cs="宋体" w:hint="eastAsia"/>
                <w:szCs w:val="21"/>
              </w:rPr>
              <w:t>30</w:t>
            </w: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35</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胃肠镜室洗手衣</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夏装(女</w:t>
            </w:r>
            <w:r w:rsidR="006714D2">
              <w:rPr>
                <w:rFonts w:ascii="宋体" w:hAnsi="宋体" w:hint="eastAsia"/>
                <w:szCs w:val="21"/>
              </w:rPr>
              <w:t>)/S/M/L/XL</w:t>
            </w:r>
            <w:r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vMerge/>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D47A9" w:rsidRPr="00971229" w:rsidRDefault="00FD47A9" w:rsidP="00EC344C">
            <w:pPr>
              <w:spacing w:line="360" w:lineRule="auto"/>
              <w:jc w:val="center"/>
              <w:rPr>
                <w:rFonts w:ascii="宋体" w:hAnsi="宋体" w:cs="宋体"/>
                <w:szCs w:val="21"/>
              </w:rPr>
            </w:pPr>
            <w:r>
              <w:rPr>
                <w:rFonts w:ascii="宋体" w:hAnsi="宋体" w:hint="eastAsia"/>
                <w:szCs w:val="21"/>
              </w:rPr>
              <w:t>36</w:t>
            </w:r>
          </w:p>
        </w:tc>
        <w:tc>
          <w:tcPr>
            <w:tcW w:w="2268"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包布（双层）</w:t>
            </w:r>
          </w:p>
        </w:tc>
        <w:tc>
          <w:tcPr>
            <w:tcW w:w="396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rPr>
                <w:rFonts w:ascii="宋体" w:hAnsi="宋体" w:cs="宋体"/>
                <w:szCs w:val="21"/>
              </w:rPr>
            </w:pPr>
            <w:r w:rsidRPr="00971229">
              <w:rPr>
                <w:rFonts w:ascii="宋体" w:hAnsi="宋体" w:hint="eastAsia"/>
                <w:szCs w:val="21"/>
              </w:rPr>
              <w:t>120*120</w:t>
            </w:r>
          </w:p>
        </w:tc>
        <w:tc>
          <w:tcPr>
            <w:tcW w:w="709" w:type="dxa"/>
            <w:tcBorders>
              <w:top w:val="nil"/>
              <w:left w:val="nil"/>
              <w:bottom w:val="single" w:sz="4" w:space="0" w:color="auto"/>
              <w:right w:val="single" w:sz="4" w:space="0" w:color="auto"/>
            </w:tcBorders>
            <w:shd w:val="clear" w:color="000000" w:fill="FFFFFF"/>
            <w:noWrap/>
            <w:vAlign w:val="center"/>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FD47A9" w:rsidRPr="00971229" w:rsidRDefault="00FD47A9"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nil"/>
              <w:bottom w:val="single" w:sz="4" w:space="0" w:color="auto"/>
              <w:right w:val="single" w:sz="4" w:space="0" w:color="auto"/>
            </w:tcBorders>
            <w:shd w:val="clear" w:color="000000" w:fill="FFFFFF"/>
            <w:noWrap/>
            <w:vAlign w:val="bottom"/>
          </w:tcPr>
          <w:p w:rsidR="00FD47A9" w:rsidRPr="00971229" w:rsidRDefault="00FD47A9"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37</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盖布</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150*120</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FD47A9"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38</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药袋</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白色平布80*65带收口带</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个</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39</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被套（涤纱卡花布）</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210*150</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200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40</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被套(工作人员用)</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粉红格(210*150)</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50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41</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病人服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蓝条布/</w:t>
            </w:r>
            <w:r w:rsidR="00D25513">
              <w:rPr>
                <w:rFonts w:ascii="宋体" w:hAnsi="宋体" w:hint="eastAsia"/>
                <w:szCs w:val="21"/>
              </w:rPr>
              <w:t xml:space="preserve"> S/M/L/XL</w:t>
            </w:r>
            <w:r w:rsidR="00D25513" w:rsidRPr="00971229">
              <w:rPr>
                <w:rFonts w:ascii="宋体" w:hAnsi="宋体" w:hint="eastAsia"/>
                <w:szCs w:val="21"/>
              </w:rPr>
              <w:t>/2Xl/3XL码</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套</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500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42</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病人长袍</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 xml:space="preserve">　</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件</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30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43</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床单(工作人员用)</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粉红格(270*170)</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50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FD47A9">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44</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床单（涤纱卡花布）</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197*86</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200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C344C" w:rsidRPr="00971229" w:rsidTr="00EC344C">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EC344C" w:rsidRPr="00971229" w:rsidRDefault="00EC344C" w:rsidP="00EC344C">
            <w:pPr>
              <w:spacing w:line="360" w:lineRule="auto"/>
              <w:jc w:val="center"/>
              <w:rPr>
                <w:rFonts w:ascii="宋体" w:hAnsi="宋体" w:cs="宋体"/>
                <w:szCs w:val="21"/>
              </w:rPr>
            </w:pPr>
            <w:r>
              <w:rPr>
                <w:rFonts w:ascii="宋体" w:hAnsi="宋体" w:cs="宋体" w:hint="eastAsia"/>
                <w:szCs w:val="21"/>
              </w:rPr>
              <w:t>45</w:t>
            </w:r>
          </w:p>
        </w:tc>
        <w:tc>
          <w:tcPr>
            <w:tcW w:w="2268" w:type="dxa"/>
            <w:tcBorders>
              <w:top w:val="nil"/>
              <w:left w:val="nil"/>
              <w:bottom w:val="single" w:sz="4" w:space="0" w:color="auto"/>
              <w:right w:val="single" w:sz="4" w:space="0" w:color="auto"/>
            </w:tcBorders>
            <w:shd w:val="clear" w:color="000000" w:fill="FFFFFF"/>
            <w:noWrap/>
            <w:vAlign w:val="center"/>
          </w:tcPr>
          <w:p w:rsidR="00EC344C" w:rsidRPr="00971229" w:rsidRDefault="00EC344C" w:rsidP="00EC344C">
            <w:pPr>
              <w:spacing w:line="360" w:lineRule="auto"/>
              <w:rPr>
                <w:rFonts w:ascii="宋体" w:hAnsi="宋体" w:cs="宋体"/>
                <w:szCs w:val="21"/>
              </w:rPr>
            </w:pPr>
            <w:r w:rsidRPr="00971229">
              <w:rPr>
                <w:rFonts w:ascii="宋体" w:hAnsi="宋体" w:hint="eastAsia"/>
                <w:szCs w:val="21"/>
              </w:rPr>
              <w:t>橡胶中单</w:t>
            </w:r>
          </w:p>
        </w:tc>
        <w:tc>
          <w:tcPr>
            <w:tcW w:w="3969" w:type="dxa"/>
            <w:tcBorders>
              <w:top w:val="nil"/>
              <w:left w:val="nil"/>
              <w:bottom w:val="single" w:sz="4" w:space="0" w:color="auto"/>
              <w:right w:val="single" w:sz="4" w:space="0" w:color="auto"/>
            </w:tcBorders>
            <w:shd w:val="clear" w:color="000000" w:fill="FFFFFF"/>
            <w:noWrap/>
            <w:vAlign w:val="center"/>
          </w:tcPr>
          <w:p w:rsidR="00EC344C" w:rsidRPr="00971229" w:rsidRDefault="00EC344C" w:rsidP="00EC344C">
            <w:pPr>
              <w:spacing w:line="360" w:lineRule="auto"/>
              <w:rPr>
                <w:rFonts w:ascii="宋体" w:hAnsi="宋体" w:cs="宋体"/>
                <w:szCs w:val="21"/>
              </w:rPr>
            </w:pPr>
            <w:r>
              <w:rPr>
                <w:rFonts w:ascii="宋体" w:hAnsi="宋体" w:hint="eastAsia"/>
                <w:szCs w:val="21"/>
              </w:rPr>
              <w:t>200*90</w:t>
            </w:r>
          </w:p>
        </w:tc>
        <w:tc>
          <w:tcPr>
            <w:tcW w:w="709" w:type="dxa"/>
            <w:tcBorders>
              <w:top w:val="nil"/>
              <w:left w:val="nil"/>
              <w:bottom w:val="single" w:sz="4" w:space="0" w:color="auto"/>
              <w:right w:val="single" w:sz="4" w:space="0" w:color="auto"/>
            </w:tcBorders>
            <w:shd w:val="clear" w:color="000000" w:fill="FFFFFF"/>
            <w:noWrap/>
            <w:vAlign w:val="center"/>
          </w:tcPr>
          <w:p w:rsidR="00EC344C" w:rsidRPr="00971229" w:rsidRDefault="00EC344C" w:rsidP="00EC344C">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nil"/>
              <w:left w:val="nil"/>
              <w:bottom w:val="single" w:sz="4" w:space="0" w:color="auto"/>
              <w:right w:val="single" w:sz="4" w:space="0" w:color="auto"/>
            </w:tcBorders>
            <w:shd w:val="clear" w:color="000000" w:fill="FFFFFF"/>
            <w:noWrap/>
            <w:vAlign w:val="bottom"/>
          </w:tcPr>
          <w:p w:rsidR="00EC344C" w:rsidRPr="00971229" w:rsidRDefault="00D25513" w:rsidP="00EC344C">
            <w:pPr>
              <w:spacing w:line="360" w:lineRule="auto"/>
              <w:jc w:val="center"/>
              <w:rPr>
                <w:rFonts w:ascii="宋体" w:hAnsi="宋体" w:cs="宋体"/>
                <w:szCs w:val="21"/>
              </w:rPr>
            </w:pPr>
            <w:r>
              <w:rPr>
                <w:rFonts w:ascii="宋体" w:hAnsi="宋体" w:hint="eastAsia"/>
                <w:szCs w:val="21"/>
              </w:rPr>
              <w:t>30</w:t>
            </w:r>
          </w:p>
        </w:tc>
        <w:tc>
          <w:tcPr>
            <w:tcW w:w="1134" w:type="dxa"/>
            <w:tcBorders>
              <w:top w:val="nil"/>
              <w:left w:val="nil"/>
              <w:bottom w:val="single" w:sz="4" w:space="0" w:color="auto"/>
              <w:right w:val="single" w:sz="4" w:space="0" w:color="auto"/>
            </w:tcBorders>
            <w:shd w:val="clear" w:color="000000" w:fill="FFFFFF"/>
            <w:noWrap/>
            <w:vAlign w:val="bottom"/>
          </w:tcPr>
          <w:p w:rsidR="00EC344C" w:rsidRPr="00971229" w:rsidRDefault="00EC344C" w:rsidP="00EC344C">
            <w:pPr>
              <w:spacing w:line="360" w:lineRule="auto"/>
              <w:jc w:val="center"/>
              <w:rPr>
                <w:rFonts w:ascii="宋体" w:hAnsi="宋体" w:cs="宋体"/>
                <w:szCs w:val="21"/>
              </w:rPr>
            </w:pPr>
            <w:r w:rsidRPr="00971229">
              <w:rPr>
                <w:rFonts w:ascii="宋体" w:hAnsi="宋体" w:hint="eastAsia"/>
                <w:szCs w:val="21"/>
              </w:rPr>
              <w:t xml:space="preserve">　</w:t>
            </w:r>
          </w:p>
        </w:tc>
      </w:tr>
      <w:tr w:rsidR="00E939B1" w:rsidRPr="00971229" w:rsidTr="00EC344C">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46</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军被</w:t>
            </w:r>
          </w:p>
        </w:tc>
        <w:tc>
          <w:tcPr>
            <w:tcW w:w="396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3kg</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张</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D25513" w:rsidP="00E939B1">
            <w:pPr>
              <w:spacing w:line="360" w:lineRule="auto"/>
              <w:jc w:val="center"/>
              <w:rPr>
                <w:rFonts w:ascii="宋体" w:hAnsi="宋体" w:cs="宋体"/>
                <w:szCs w:val="21"/>
              </w:rPr>
            </w:pPr>
            <w:r>
              <w:rPr>
                <w:rFonts w:ascii="宋体" w:hAnsi="宋体" w:cs="宋体" w:hint="eastAsia"/>
                <w:szCs w:val="21"/>
              </w:rPr>
              <w:t>50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E939B1" w:rsidRPr="00971229" w:rsidTr="00EC344C">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47</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约束带</w:t>
            </w:r>
          </w:p>
        </w:tc>
        <w:tc>
          <w:tcPr>
            <w:tcW w:w="396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有棉约束带</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条</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FD47A9"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FD47A9" w:rsidRPr="00971229" w:rsidTr="00E939B1">
        <w:trPr>
          <w:trHeight w:val="4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48</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约束带（白色平布）</w:t>
            </w:r>
          </w:p>
        </w:tc>
        <w:tc>
          <w:tcPr>
            <w:tcW w:w="396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33*13 带长220</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条</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FD47A9" w:rsidP="00E939B1">
            <w:pPr>
              <w:spacing w:line="360" w:lineRule="auto"/>
              <w:jc w:val="center"/>
              <w:rPr>
                <w:rFonts w:ascii="宋体" w:hAnsi="宋体" w:cs="宋体"/>
                <w:szCs w:val="21"/>
              </w:rPr>
            </w:pPr>
            <w:r>
              <w:rPr>
                <w:rFonts w:ascii="宋体" w:hAnsi="宋体" w:cs="宋体" w:hint="eastAsia"/>
                <w:szCs w:val="21"/>
              </w:rPr>
              <w:t>20</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49</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枕套（涤纱卡花布）</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78*48</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个</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200</w:t>
            </w:r>
          </w:p>
          <w:p w:rsidR="001F055E" w:rsidRPr="00971229" w:rsidRDefault="005B2CD0" w:rsidP="00D25513">
            <w:pPr>
              <w:spacing w:line="360" w:lineRule="auto"/>
              <w:jc w:val="center"/>
              <w:rPr>
                <w:rFonts w:ascii="宋体" w:hAnsi="宋体" w:cs="宋体"/>
                <w:szCs w:val="21"/>
              </w:rPr>
            </w:pPr>
            <w:r>
              <w:rPr>
                <w:rFonts w:ascii="宋体" w:hAnsi="宋体" w:cs="宋体" w:hint="eastAsia"/>
                <w:szCs w:val="21"/>
              </w:rPr>
              <w:lastRenderedPageBreak/>
              <w:t>200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lastRenderedPageBreak/>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lastRenderedPageBreak/>
              <w:t>50</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枕套(工作人员用)</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粉红格(78*48)</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个</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5B2CD0" w:rsidP="00E939B1">
            <w:pPr>
              <w:spacing w:line="360" w:lineRule="auto"/>
              <w:jc w:val="center"/>
              <w:rPr>
                <w:rFonts w:ascii="宋体" w:hAnsi="宋体" w:cs="宋体"/>
                <w:szCs w:val="21"/>
              </w:rPr>
            </w:pPr>
            <w:r>
              <w:rPr>
                <w:rFonts w:ascii="宋体" w:hAnsi="宋体" w:cs="宋体" w:hint="eastAsia"/>
                <w:szCs w:val="21"/>
              </w:rPr>
              <w:t>50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51</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枕芯</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70*40 1.6斤</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个</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D25513" w:rsidP="00D25513">
            <w:pPr>
              <w:spacing w:line="360" w:lineRule="auto"/>
              <w:jc w:val="center"/>
              <w:rPr>
                <w:rFonts w:ascii="宋体" w:hAnsi="宋体" w:cs="宋体"/>
                <w:szCs w:val="21"/>
              </w:rPr>
            </w:pPr>
            <w:r>
              <w:rPr>
                <w:rFonts w:ascii="宋体" w:hAnsi="宋体" w:cs="宋体" w:hint="eastAsia"/>
                <w:szCs w:val="21"/>
              </w:rPr>
              <w:t>50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r w:rsidR="001F055E" w:rsidRPr="00971229" w:rsidTr="001F055E">
        <w:trPr>
          <w:trHeight w:val="439"/>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1F055E" w:rsidRPr="00971229" w:rsidRDefault="00FD47A9" w:rsidP="00EC344C">
            <w:pPr>
              <w:spacing w:line="360" w:lineRule="auto"/>
              <w:jc w:val="center"/>
              <w:rPr>
                <w:rFonts w:ascii="宋体" w:hAnsi="宋体" w:cs="宋体"/>
                <w:szCs w:val="21"/>
              </w:rPr>
            </w:pPr>
            <w:r>
              <w:rPr>
                <w:rFonts w:ascii="宋体" w:hAnsi="宋体" w:cs="宋体" w:hint="eastAsia"/>
                <w:szCs w:val="21"/>
              </w:rPr>
              <w:t>52</w:t>
            </w:r>
          </w:p>
        </w:tc>
        <w:tc>
          <w:tcPr>
            <w:tcW w:w="2268"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枕芯</w:t>
            </w:r>
          </w:p>
        </w:tc>
        <w:tc>
          <w:tcPr>
            <w:tcW w:w="396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rPr>
                <w:rFonts w:ascii="宋体" w:hAnsi="宋体" w:cs="宋体"/>
                <w:szCs w:val="21"/>
              </w:rPr>
            </w:pPr>
            <w:r w:rsidRPr="00971229">
              <w:rPr>
                <w:rFonts w:ascii="宋体" w:hAnsi="宋体" w:hint="eastAsia"/>
                <w:szCs w:val="21"/>
              </w:rPr>
              <w:t>防水枕芯70*40 1.6斤</w:t>
            </w:r>
          </w:p>
        </w:tc>
        <w:tc>
          <w:tcPr>
            <w:tcW w:w="709" w:type="dxa"/>
            <w:tcBorders>
              <w:top w:val="nil"/>
              <w:left w:val="nil"/>
              <w:bottom w:val="single" w:sz="4" w:space="0" w:color="auto"/>
              <w:right w:val="single" w:sz="4" w:space="0" w:color="auto"/>
            </w:tcBorders>
            <w:shd w:val="clear" w:color="000000" w:fill="FFFFFF"/>
            <w:noWrap/>
            <w:vAlign w:val="center"/>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个</w:t>
            </w:r>
          </w:p>
        </w:tc>
        <w:tc>
          <w:tcPr>
            <w:tcW w:w="992"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E939B1">
            <w:pPr>
              <w:spacing w:line="360" w:lineRule="auto"/>
              <w:jc w:val="center"/>
              <w:rPr>
                <w:rFonts w:ascii="宋体" w:hAnsi="宋体" w:cs="宋体"/>
                <w:szCs w:val="21"/>
              </w:rPr>
            </w:pPr>
            <w:r>
              <w:rPr>
                <w:rFonts w:ascii="宋体" w:hAnsi="宋体" w:cs="宋体"/>
                <w:szCs w:val="21"/>
              </w:rPr>
              <w:t>20</w:t>
            </w:r>
          </w:p>
        </w:tc>
        <w:tc>
          <w:tcPr>
            <w:tcW w:w="1134" w:type="dxa"/>
            <w:tcBorders>
              <w:top w:val="nil"/>
              <w:left w:val="nil"/>
              <w:bottom w:val="single" w:sz="4" w:space="0" w:color="auto"/>
              <w:right w:val="single" w:sz="4" w:space="0" w:color="auto"/>
            </w:tcBorders>
            <w:shd w:val="clear" w:color="000000" w:fill="FFFFFF"/>
            <w:noWrap/>
            <w:vAlign w:val="bottom"/>
          </w:tcPr>
          <w:p w:rsidR="001F055E" w:rsidRPr="00971229" w:rsidRDefault="001F055E" w:rsidP="000060D9">
            <w:pPr>
              <w:spacing w:line="360" w:lineRule="auto"/>
              <w:jc w:val="center"/>
              <w:rPr>
                <w:rFonts w:ascii="宋体" w:hAnsi="宋体" w:cs="宋体"/>
                <w:szCs w:val="21"/>
              </w:rPr>
            </w:pPr>
            <w:r w:rsidRPr="00971229">
              <w:rPr>
                <w:rFonts w:ascii="宋体" w:hAnsi="宋体" w:hint="eastAsia"/>
                <w:szCs w:val="21"/>
              </w:rPr>
              <w:t xml:space="preserve">　</w:t>
            </w:r>
          </w:p>
        </w:tc>
      </w:tr>
    </w:tbl>
    <w:p w:rsidR="00FD47A9" w:rsidRDefault="00FD47A9" w:rsidP="000F7AFE">
      <w:pPr>
        <w:spacing w:line="520" w:lineRule="exact"/>
        <w:ind w:firstLineChars="100" w:firstLine="210"/>
        <w:rPr>
          <w:rFonts w:ascii="宋体" w:hAnsi="宋体" w:cs="宋体"/>
          <w:szCs w:val="21"/>
        </w:rPr>
      </w:pPr>
    </w:p>
    <w:p w:rsidR="000F7AFE" w:rsidRPr="00971229" w:rsidRDefault="0015196D" w:rsidP="000F7AFE">
      <w:pPr>
        <w:spacing w:line="520" w:lineRule="exact"/>
        <w:ind w:firstLineChars="100" w:firstLine="210"/>
        <w:rPr>
          <w:rFonts w:ascii="宋体" w:hAnsi="宋体" w:cs="宋体"/>
          <w:szCs w:val="21"/>
        </w:rPr>
      </w:pPr>
      <w:r>
        <w:rPr>
          <w:rFonts w:ascii="宋体" w:hAnsi="宋体" w:cs="宋体" w:hint="eastAsia"/>
          <w:szCs w:val="21"/>
        </w:rPr>
        <w:t>1</w:t>
      </w:r>
      <w:r w:rsidR="000F7AFE" w:rsidRPr="00971229">
        <w:rPr>
          <w:rFonts w:ascii="宋体" w:hAnsi="宋体" w:cs="宋体" w:hint="eastAsia"/>
          <w:szCs w:val="21"/>
        </w:rPr>
        <w:t>、医生/护士/工作服、裤、帽/夏装面料技术参数要求如下：</w:t>
      </w:r>
    </w:p>
    <w:tbl>
      <w:tblPr>
        <w:tblW w:w="9781" w:type="dxa"/>
        <w:tblInd w:w="-601" w:type="dxa"/>
        <w:tblLook w:val="04A0"/>
      </w:tblPr>
      <w:tblGrid>
        <w:gridCol w:w="993"/>
        <w:gridCol w:w="3118"/>
        <w:gridCol w:w="3363"/>
        <w:gridCol w:w="2307"/>
      </w:tblGrid>
      <w:tr w:rsidR="000F7AFE" w:rsidRPr="00971229" w:rsidTr="00E939B1">
        <w:trPr>
          <w:trHeight w:val="48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118"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3363"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2307"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66.5%聚酯纤维。33.5%棉（正负2%）</w:t>
            </w:r>
          </w:p>
        </w:tc>
        <w:tc>
          <w:tcPr>
            <w:tcW w:w="2307"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E939B1">
        <w:trPr>
          <w:trHeight w:val="56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经向25tex，纬向24.5tex（正负2%）</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经密431，纬密243（正负2%）</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经向1400N，纬向790N（正负2%）</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480"/>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118"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3363"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E939B1">
        <w:trPr>
          <w:trHeight w:val="1019"/>
        </w:trPr>
        <w:tc>
          <w:tcPr>
            <w:tcW w:w="993"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118"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3363"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≥4级</w:t>
            </w:r>
          </w:p>
        </w:tc>
        <w:tc>
          <w:tcPr>
            <w:tcW w:w="2307"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2</w:t>
      </w:r>
      <w:r w:rsidR="000F7AFE" w:rsidRPr="00971229">
        <w:rPr>
          <w:rFonts w:ascii="宋体" w:hAnsi="宋体" w:cs="宋体" w:hint="eastAsia"/>
          <w:szCs w:val="21"/>
        </w:rPr>
        <w:t>、医生/护士/工作服/冬装面料技术参数要求如下：</w:t>
      </w:r>
    </w:p>
    <w:tbl>
      <w:tblPr>
        <w:tblW w:w="8670" w:type="dxa"/>
        <w:tblInd w:w="93" w:type="dxa"/>
        <w:tblLook w:val="04A0"/>
      </w:tblPr>
      <w:tblGrid>
        <w:gridCol w:w="640"/>
        <w:gridCol w:w="2195"/>
        <w:gridCol w:w="4242"/>
        <w:gridCol w:w="1593"/>
      </w:tblGrid>
      <w:tr w:rsidR="000F7AFE" w:rsidRPr="00971229" w:rsidTr="000060D9">
        <w:trPr>
          <w:trHeight w:val="48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2195"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4242"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593"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65%聚酯纤维。35%棉（正负2%）</w:t>
            </w:r>
          </w:p>
        </w:tc>
        <w:tc>
          <w:tcPr>
            <w:tcW w:w="1593"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经向（tex）13.2x2x纬向(tex)29.5（正负2%）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经密560，纬密283（正负2%）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经向2000，纬向1100（正负2%）</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75"/>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≦75mg/kg</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23"/>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2195"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140"/>
        </w:trPr>
        <w:tc>
          <w:tcPr>
            <w:tcW w:w="64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2195"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w:t>
            </w:r>
            <w:r w:rsidRPr="00971229">
              <w:rPr>
                <w:rFonts w:ascii="宋体" w:hAnsi="宋体" w:cs="宋体" w:hint="eastAsia"/>
                <w:kern w:val="0"/>
                <w:szCs w:val="21"/>
              </w:rPr>
              <w:lastRenderedPageBreak/>
              <w:t>白色牢度</w:t>
            </w:r>
          </w:p>
        </w:tc>
        <w:tc>
          <w:tcPr>
            <w:tcW w:w="4242"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lastRenderedPageBreak/>
              <w:t>≥4级</w:t>
            </w:r>
          </w:p>
        </w:tc>
        <w:tc>
          <w:tcPr>
            <w:tcW w:w="1593"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lastRenderedPageBreak/>
        <w:t>5</w:t>
      </w:r>
      <w:r w:rsidR="000F7AFE" w:rsidRPr="00971229">
        <w:rPr>
          <w:rFonts w:ascii="宋体" w:hAnsi="宋体" w:cs="宋体" w:hint="eastAsia"/>
          <w:szCs w:val="21"/>
        </w:rPr>
        <w:t>、隔离衣面料技术参数要求如下：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经向（tex）26.5×纬向（tex）26.5；（正负2%）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经密520，纬密196；（正负2%）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经向1300，纬向400；（正负2%）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≦75mg/kg</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100" w:firstLine="210"/>
        <w:rPr>
          <w:rFonts w:ascii="宋体" w:hAnsi="宋体" w:cs="宋体"/>
          <w:szCs w:val="21"/>
        </w:rPr>
      </w:pPr>
      <w:r>
        <w:rPr>
          <w:rFonts w:ascii="宋体" w:hAnsi="宋体" w:cs="宋体" w:hint="eastAsia"/>
          <w:szCs w:val="21"/>
        </w:rPr>
        <w:t>6</w:t>
      </w:r>
      <w:r w:rsidR="000F7AFE" w:rsidRPr="00971229">
        <w:rPr>
          <w:rFonts w:ascii="宋体" w:hAnsi="宋体" w:cs="宋体" w:hint="eastAsia"/>
          <w:szCs w:val="21"/>
        </w:rPr>
        <w:t>、床上用品（病床被套/床单/中单/枕套面料）面料技术参数要求如下：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hint="eastAsia"/>
                <w:kern w:val="0"/>
                <w:szCs w:val="21"/>
              </w:rPr>
              <w:t>径向463根/10cm,纬向279根/10cm; （正负2%）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径向26.5tex.纬向R26.3tex；（正负2%）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径向≥1000N，纬向≥550N；（正负2%）</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≦75mg/kg</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可分解致癌芳香胺染料</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3</w:t>
      </w:r>
      <w:r w:rsidR="000F7AFE" w:rsidRPr="00971229">
        <w:rPr>
          <w:rFonts w:ascii="宋体" w:hAnsi="宋体" w:cs="宋体" w:hint="eastAsia"/>
          <w:szCs w:val="21"/>
        </w:rPr>
        <w:t>、床上用品（病人服）面料技术参数要求如下：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100%纯棉</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w:t>
            </w:r>
            <w:r w:rsidRPr="00971229">
              <w:rPr>
                <w:rFonts w:ascii="宋体" w:hAnsi="宋体" w:cs="宋体" w:hint="eastAsia"/>
                <w:kern w:val="0"/>
                <w:szCs w:val="21"/>
              </w:rPr>
              <w:lastRenderedPageBreak/>
              <w:t>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经向（tex）27*纬向（tex）27</w:t>
            </w:r>
            <w:r w:rsidRPr="00971229">
              <w:rPr>
                <w:rFonts w:ascii="宋体" w:hAnsi="宋体" w:cs="仿宋_GB2312"/>
                <w:kern w:val="0"/>
                <w:szCs w:val="21"/>
              </w:rPr>
              <w:t>.5</w:t>
            </w:r>
            <w:r w:rsidRPr="00971229">
              <w:rPr>
                <w:rFonts w:ascii="宋体" w:hAnsi="宋体" w:cs="仿宋_GB2312" w:hint="eastAsia"/>
                <w:kern w:val="0"/>
                <w:szCs w:val="21"/>
              </w:rPr>
              <w:t>（正负3%）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lastRenderedPageBreak/>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经密</w:t>
            </w:r>
            <w:r w:rsidRPr="00971229">
              <w:rPr>
                <w:rFonts w:ascii="宋体" w:hAnsi="宋体" w:cs="仿宋_GB2312"/>
                <w:kern w:val="0"/>
                <w:szCs w:val="21"/>
              </w:rPr>
              <w:t>300</w:t>
            </w:r>
            <w:r w:rsidRPr="00971229">
              <w:rPr>
                <w:rFonts w:ascii="宋体" w:hAnsi="宋体" w:cs="仿宋_GB2312" w:hint="eastAsia"/>
                <w:kern w:val="0"/>
                <w:szCs w:val="21"/>
              </w:rPr>
              <w:t>， 纬密21</w:t>
            </w:r>
            <w:r w:rsidRPr="00971229">
              <w:rPr>
                <w:rFonts w:ascii="宋体" w:hAnsi="宋体" w:cs="仿宋_GB2312"/>
                <w:kern w:val="0"/>
                <w:szCs w:val="21"/>
              </w:rPr>
              <w:t>2.5</w:t>
            </w:r>
            <w:r w:rsidRPr="00971229">
              <w:rPr>
                <w:rFonts w:ascii="宋体" w:hAnsi="宋体" w:cs="仿宋_GB2312" w:hint="eastAsia"/>
                <w:kern w:val="0"/>
                <w:szCs w:val="21"/>
              </w:rPr>
              <w:t xml:space="preserve"> ；（正负3%）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经向≥</w:t>
            </w:r>
            <w:r w:rsidRPr="00971229">
              <w:rPr>
                <w:rFonts w:ascii="宋体" w:hAnsi="宋体" w:cs="仿宋_GB2312"/>
                <w:kern w:val="0"/>
                <w:szCs w:val="21"/>
              </w:rPr>
              <w:t>6</w:t>
            </w:r>
            <w:r w:rsidRPr="00971229">
              <w:rPr>
                <w:rFonts w:ascii="宋体" w:hAnsi="宋体" w:cs="仿宋_GB2312" w:hint="eastAsia"/>
                <w:kern w:val="0"/>
                <w:szCs w:val="21"/>
              </w:rPr>
              <w:t>50N，纬向≥</w:t>
            </w:r>
            <w:r w:rsidRPr="00971229">
              <w:rPr>
                <w:rFonts w:ascii="宋体" w:hAnsi="宋体" w:cs="仿宋_GB2312"/>
                <w:kern w:val="0"/>
                <w:szCs w:val="21"/>
              </w:rPr>
              <w:t>480</w:t>
            </w:r>
            <w:r w:rsidRPr="00971229">
              <w:rPr>
                <w:rFonts w:ascii="宋体" w:hAnsi="宋体" w:cs="仿宋_GB2312" w:hint="eastAsia"/>
                <w:kern w:val="0"/>
                <w:szCs w:val="21"/>
              </w:rPr>
              <w:t>N</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克重（g/m2）</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w:t>
            </w:r>
            <w:r w:rsidRPr="00971229">
              <w:rPr>
                <w:rFonts w:ascii="宋体" w:hAnsi="宋体" w:cs="仿宋_GB2312"/>
                <w:kern w:val="0"/>
                <w:szCs w:val="21"/>
              </w:rPr>
              <w:t>151</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15196D" w:rsidP="000F7AFE">
      <w:pPr>
        <w:ind w:firstLineChars="200" w:firstLine="420"/>
        <w:rPr>
          <w:rFonts w:ascii="宋体" w:hAnsi="宋体" w:cs="宋体"/>
          <w:szCs w:val="21"/>
        </w:rPr>
      </w:pPr>
      <w:r>
        <w:rPr>
          <w:rFonts w:ascii="宋体" w:hAnsi="宋体" w:cs="宋体" w:hint="eastAsia"/>
          <w:szCs w:val="21"/>
        </w:rPr>
        <w:t>4</w:t>
      </w:r>
      <w:r w:rsidR="000F7AFE" w:rsidRPr="00971229">
        <w:rPr>
          <w:rFonts w:ascii="宋体" w:hAnsi="宋体" w:cs="宋体" w:hint="eastAsia"/>
          <w:szCs w:val="21"/>
        </w:rPr>
        <w:t>、床上用品（涤纱卡花布）面料技术参数要求如下：</w:t>
      </w:r>
    </w:p>
    <w:tbl>
      <w:tblPr>
        <w:tblW w:w="8680" w:type="dxa"/>
        <w:tblInd w:w="93" w:type="dxa"/>
        <w:tblLook w:val="04A0"/>
      </w:tblPr>
      <w:tblGrid>
        <w:gridCol w:w="760"/>
        <w:gridCol w:w="3224"/>
        <w:gridCol w:w="2796"/>
        <w:gridCol w:w="1900"/>
      </w:tblGrid>
      <w:tr w:rsidR="000F7AFE" w:rsidRPr="00971229" w:rsidTr="000060D9">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序号</w:t>
            </w:r>
          </w:p>
        </w:tc>
        <w:tc>
          <w:tcPr>
            <w:tcW w:w="3224"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内容</w:t>
            </w:r>
          </w:p>
        </w:tc>
        <w:tc>
          <w:tcPr>
            <w:tcW w:w="2796"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技术参数要求</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备注</w:t>
            </w: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1</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面料材质要求</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kern w:val="0"/>
                <w:szCs w:val="21"/>
              </w:rPr>
              <w:t>48</w:t>
            </w:r>
            <w:r w:rsidRPr="00971229">
              <w:rPr>
                <w:rFonts w:ascii="宋体" w:hAnsi="宋体" w:cs="仿宋_GB2312" w:hint="eastAsia"/>
                <w:kern w:val="0"/>
                <w:szCs w:val="21"/>
              </w:rPr>
              <w:t>%聚酯纤维 5</w:t>
            </w:r>
            <w:r w:rsidRPr="00971229">
              <w:rPr>
                <w:rFonts w:ascii="宋体" w:hAnsi="宋体" w:cs="仿宋_GB2312"/>
                <w:kern w:val="0"/>
                <w:szCs w:val="21"/>
              </w:rPr>
              <w:t>2</w:t>
            </w:r>
            <w:r w:rsidRPr="00971229">
              <w:rPr>
                <w:rFonts w:ascii="宋体" w:hAnsi="宋体" w:cs="仿宋_GB2312" w:hint="eastAsia"/>
                <w:kern w:val="0"/>
                <w:szCs w:val="21"/>
              </w:rPr>
              <w:t>%棉（正负3%）</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szCs w:val="21"/>
              </w:rPr>
              <w:t>▲</w:t>
            </w:r>
            <w:r w:rsidRPr="00971229">
              <w:rPr>
                <w:rFonts w:ascii="宋体" w:hAnsi="宋体" w:cs="宋体" w:hint="eastAsia"/>
                <w:kern w:val="0"/>
                <w:szCs w:val="21"/>
              </w:rPr>
              <w:t>各单项面料技术参数的检测报告结果须在同一份检测报告内体现，该检测报告必须为2021年1月1日后由省级以上检测机构出具的检测报告。</w:t>
            </w:r>
          </w:p>
        </w:tc>
      </w:tr>
      <w:tr w:rsidR="000F7AFE" w:rsidRPr="00971229" w:rsidTr="000060D9">
        <w:trPr>
          <w:trHeight w:val="56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2</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纱支</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经向（tex）14.3*纬向（tex）</w:t>
            </w:r>
            <w:r w:rsidRPr="00971229">
              <w:rPr>
                <w:rFonts w:ascii="宋体" w:hAnsi="宋体" w:cs="仿宋_GB2312"/>
                <w:kern w:val="0"/>
                <w:szCs w:val="21"/>
              </w:rPr>
              <w:t>14</w:t>
            </w:r>
            <w:r w:rsidRPr="00971229">
              <w:rPr>
                <w:rFonts w:ascii="宋体" w:hAnsi="宋体" w:cs="仿宋_GB2312" w:hint="eastAsia"/>
                <w:kern w:val="0"/>
                <w:szCs w:val="21"/>
              </w:rPr>
              <w:t>（正负3%）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3</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织物密度（根/10cm）</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经密</w:t>
            </w:r>
            <w:r w:rsidRPr="00971229">
              <w:rPr>
                <w:rFonts w:ascii="宋体" w:hAnsi="宋体" w:cs="仿宋_GB2312"/>
                <w:kern w:val="0"/>
                <w:szCs w:val="21"/>
              </w:rPr>
              <w:t>516.5</w:t>
            </w:r>
            <w:r w:rsidRPr="00971229">
              <w:rPr>
                <w:rFonts w:ascii="宋体" w:hAnsi="宋体" w:cs="仿宋_GB2312" w:hint="eastAsia"/>
                <w:kern w:val="0"/>
                <w:szCs w:val="21"/>
              </w:rPr>
              <w:t>， 纬密</w:t>
            </w:r>
            <w:r w:rsidRPr="00971229">
              <w:rPr>
                <w:rFonts w:ascii="宋体" w:hAnsi="宋体" w:cs="仿宋_GB2312"/>
                <w:kern w:val="0"/>
                <w:szCs w:val="21"/>
              </w:rPr>
              <w:t>403</w:t>
            </w:r>
            <w:r w:rsidRPr="00971229">
              <w:rPr>
                <w:rFonts w:ascii="宋体" w:hAnsi="宋体" w:cs="仿宋_GB2312" w:hint="eastAsia"/>
                <w:kern w:val="0"/>
                <w:szCs w:val="21"/>
              </w:rPr>
              <w:t xml:space="preserve"> ；（正负3%）</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4</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断裂强力</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经向≥8</w:t>
            </w:r>
            <w:r w:rsidRPr="00971229">
              <w:rPr>
                <w:rFonts w:ascii="宋体" w:hAnsi="宋体" w:cs="仿宋_GB2312"/>
                <w:kern w:val="0"/>
                <w:szCs w:val="21"/>
              </w:rPr>
              <w:t>50</w:t>
            </w:r>
            <w:r w:rsidRPr="00971229">
              <w:rPr>
                <w:rFonts w:ascii="宋体" w:hAnsi="宋体" w:cs="仿宋_GB2312" w:hint="eastAsia"/>
                <w:kern w:val="0"/>
                <w:szCs w:val="21"/>
              </w:rPr>
              <w:t>N，纬向≥5</w:t>
            </w:r>
            <w:r w:rsidRPr="00971229">
              <w:rPr>
                <w:rFonts w:ascii="宋体" w:hAnsi="宋体" w:cs="仿宋_GB2312"/>
                <w:kern w:val="0"/>
                <w:szCs w:val="21"/>
              </w:rPr>
              <w:t>6</w:t>
            </w:r>
            <w:r w:rsidRPr="00971229">
              <w:rPr>
                <w:rFonts w:ascii="宋体" w:hAnsi="宋体" w:cs="仿宋_GB2312" w:hint="eastAsia"/>
                <w:kern w:val="0"/>
                <w:szCs w:val="21"/>
              </w:rPr>
              <w:t>0N；</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5</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PH值</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4.0—8.5</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6</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甲醛含量（mg/kg)</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未检出</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480"/>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7</w:t>
            </w:r>
          </w:p>
        </w:tc>
        <w:tc>
          <w:tcPr>
            <w:tcW w:w="3224"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仿宋_GB2312" w:hint="eastAsia"/>
                <w:kern w:val="0"/>
                <w:szCs w:val="21"/>
              </w:rPr>
              <w:t>克重（g/m2）</w:t>
            </w:r>
          </w:p>
        </w:tc>
        <w:tc>
          <w:tcPr>
            <w:tcW w:w="2796"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snapToGrid w:val="0"/>
              <w:spacing w:line="360" w:lineRule="auto"/>
              <w:rPr>
                <w:rFonts w:ascii="宋体" w:hAnsi="宋体" w:cs="仿宋_GB2312"/>
                <w:kern w:val="0"/>
                <w:szCs w:val="21"/>
              </w:rPr>
            </w:pPr>
            <w:r w:rsidRPr="00971229">
              <w:rPr>
                <w:rFonts w:ascii="宋体" w:hAnsi="宋体" w:cs="仿宋_GB2312" w:hint="eastAsia"/>
                <w:kern w:val="0"/>
                <w:szCs w:val="21"/>
              </w:rPr>
              <w:t>≥</w:t>
            </w:r>
            <w:r w:rsidRPr="00971229">
              <w:rPr>
                <w:rFonts w:ascii="宋体" w:hAnsi="宋体" w:cs="仿宋_GB2312"/>
                <w:kern w:val="0"/>
                <w:szCs w:val="21"/>
              </w:rPr>
              <w:t>138</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r w:rsidR="000F7AFE" w:rsidRPr="00971229" w:rsidTr="000060D9">
        <w:trPr>
          <w:trHeight w:val="1019"/>
        </w:trPr>
        <w:tc>
          <w:tcPr>
            <w:tcW w:w="760" w:type="dxa"/>
            <w:tcBorders>
              <w:top w:val="nil"/>
              <w:left w:val="single" w:sz="4" w:space="0" w:color="auto"/>
              <w:bottom w:val="single" w:sz="4" w:space="0" w:color="auto"/>
              <w:right w:val="single" w:sz="4" w:space="0" w:color="auto"/>
            </w:tcBorders>
            <w:shd w:val="clear" w:color="auto" w:fill="auto"/>
            <w:noWrap/>
            <w:vAlign w:val="center"/>
          </w:tcPr>
          <w:p w:rsidR="000F7AFE" w:rsidRPr="00971229" w:rsidRDefault="000F7AFE" w:rsidP="000060D9">
            <w:pPr>
              <w:widowControl/>
              <w:jc w:val="center"/>
              <w:rPr>
                <w:rFonts w:ascii="宋体" w:hAnsi="宋体" w:cs="宋体"/>
                <w:kern w:val="0"/>
                <w:szCs w:val="21"/>
              </w:rPr>
            </w:pPr>
            <w:r w:rsidRPr="00971229">
              <w:rPr>
                <w:rFonts w:ascii="宋体" w:hAnsi="宋体" w:cs="宋体" w:hint="eastAsia"/>
                <w:kern w:val="0"/>
                <w:szCs w:val="21"/>
              </w:rPr>
              <w:t>8</w:t>
            </w:r>
          </w:p>
        </w:tc>
        <w:tc>
          <w:tcPr>
            <w:tcW w:w="3224" w:type="dxa"/>
            <w:tcBorders>
              <w:top w:val="nil"/>
              <w:left w:val="nil"/>
              <w:bottom w:val="single" w:sz="4" w:space="0" w:color="auto"/>
              <w:right w:val="single" w:sz="4" w:space="0" w:color="auto"/>
            </w:tcBorders>
            <w:shd w:val="clear" w:color="auto" w:fill="auto"/>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kern w:val="0"/>
                <w:szCs w:val="21"/>
              </w:rPr>
              <w:t>耐干摩擦色牢度、耐水色牢度、耐酸汗渍色牢度、耐碱汗渍色牢度、耐次氯酸盐漂白色牢度</w:t>
            </w:r>
          </w:p>
        </w:tc>
        <w:tc>
          <w:tcPr>
            <w:tcW w:w="2796" w:type="dxa"/>
            <w:tcBorders>
              <w:top w:val="nil"/>
              <w:left w:val="nil"/>
              <w:bottom w:val="single" w:sz="4" w:space="0" w:color="auto"/>
              <w:right w:val="single" w:sz="4" w:space="0" w:color="auto"/>
            </w:tcBorders>
            <w:shd w:val="clear" w:color="auto" w:fill="auto"/>
            <w:noWrap/>
            <w:vAlign w:val="center"/>
          </w:tcPr>
          <w:p w:rsidR="000F7AFE" w:rsidRPr="00971229" w:rsidRDefault="000F7AFE" w:rsidP="000060D9">
            <w:pPr>
              <w:widowControl/>
              <w:jc w:val="left"/>
              <w:rPr>
                <w:rFonts w:ascii="宋体" w:hAnsi="宋体" w:cs="宋体"/>
                <w:kern w:val="0"/>
                <w:szCs w:val="21"/>
              </w:rPr>
            </w:pPr>
            <w:r w:rsidRPr="00971229">
              <w:rPr>
                <w:rFonts w:ascii="宋体" w:hAnsi="宋体" w:cs="宋体" w:hint="eastAsia"/>
                <w:szCs w:val="21"/>
              </w:rPr>
              <w:t>≥4级</w:t>
            </w:r>
          </w:p>
        </w:tc>
        <w:tc>
          <w:tcPr>
            <w:tcW w:w="1900" w:type="dxa"/>
            <w:vMerge/>
            <w:tcBorders>
              <w:top w:val="nil"/>
              <w:left w:val="single" w:sz="4" w:space="0" w:color="auto"/>
              <w:bottom w:val="single" w:sz="4" w:space="0" w:color="000000"/>
              <w:right w:val="single" w:sz="4" w:space="0" w:color="auto"/>
            </w:tcBorders>
            <w:vAlign w:val="center"/>
          </w:tcPr>
          <w:p w:rsidR="000F7AFE" w:rsidRPr="00971229" w:rsidRDefault="000F7AFE" w:rsidP="000060D9">
            <w:pPr>
              <w:widowControl/>
              <w:jc w:val="left"/>
              <w:rPr>
                <w:rFonts w:ascii="宋体" w:hAnsi="宋体" w:cs="宋体"/>
                <w:kern w:val="0"/>
                <w:szCs w:val="21"/>
              </w:rPr>
            </w:pPr>
          </w:p>
        </w:tc>
      </w:tr>
    </w:tbl>
    <w:p w:rsidR="000F7AFE" w:rsidRPr="00971229" w:rsidRDefault="000F7AFE" w:rsidP="000F7AFE">
      <w:pPr>
        <w:rPr>
          <w:rFonts w:ascii="宋体" w:hAnsi="宋体" w:cs="宋体"/>
          <w:szCs w:val="21"/>
        </w:rPr>
      </w:pPr>
    </w:p>
    <w:p w:rsidR="000F7AFE" w:rsidRPr="00971229" w:rsidRDefault="000F7AFE" w:rsidP="000F7AFE">
      <w:pPr>
        <w:widowControl/>
        <w:spacing w:line="360" w:lineRule="auto"/>
        <w:ind w:firstLineChars="200" w:firstLine="420"/>
        <w:jc w:val="left"/>
        <w:outlineLvl w:val="0"/>
        <w:rPr>
          <w:rFonts w:ascii="宋体" w:hAnsi="宋体" w:cs="Arial"/>
          <w:bCs/>
          <w:szCs w:val="21"/>
        </w:rPr>
      </w:pPr>
    </w:p>
    <w:sectPr w:rsidR="000F7AFE" w:rsidRPr="00971229" w:rsidSect="00F741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41B" w:rsidRDefault="00E3441B" w:rsidP="000060D9">
      <w:r>
        <w:separator/>
      </w:r>
    </w:p>
  </w:endnote>
  <w:endnote w:type="continuationSeparator" w:id="1">
    <w:p w:rsidR="00E3441B" w:rsidRDefault="00E3441B" w:rsidP="000060D9">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Cambria"/>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altName w:val="Arial Unicode MS"/>
    <w:charset w:val="86"/>
    <w:family w:val="auto"/>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41B" w:rsidRDefault="00E3441B" w:rsidP="000060D9">
      <w:r>
        <w:separator/>
      </w:r>
    </w:p>
  </w:footnote>
  <w:footnote w:type="continuationSeparator" w:id="1">
    <w:p w:rsidR="00E3441B" w:rsidRDefault="00E3441B" w:rsidP="000060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lvl w:ilvl="0">
      <w:start w:val="1"/>
      <w:numFmt w:val="decimal"/>
      <w:lvlText w:val="%1)"/>
      <w:lvlJc w:val="left"/>
      <w:pPr>
        <w:tabs>
          <w:tab w:val="num" w:pos="1695"/>
        </w:tabs>
        <w:ind w:left="1695" w:hanging="420"/>
      </w:pPr>
    </w:lvl>
    <w:lvl w:ilvl="1">
      <w:start w:val="1"/>
      <w:numFmt w:val="lowerLetter"/>
      <w:lvlText w:val="%2)"/>
      <w:lvlJc w:val="left"/>
      <w:pPr>
        <w:tabs>
          <w:tab w:val="num" w:pos="2115"/>
        </w:tabs>
        <w:ind w:left="2115" w:hanging="420"/>
      </w:pPr>
    </w:lvl>
    <w:lvl w:ilvl="2">
      <w:start w:val="1"/>
      <w:numFmt w:val="lowerRoman"/>
      <w:lvlText w:val="%3."/>
      <w:lvlJc w:val="right"/>
      <w:pPr>
        <w:tabs>
          <w:tab w:val="num" w:pos="2535"/>
        </w:tabs>
        <w:ind w:left="2535" w:hanging="420"/>
      </w:pPr>
    </w:lvl>
    <w:lvl w:ilvl="3">
      <w:start w:val="1"/>
      <w:numFmt w:val="decimal"/>
      <w:lvlText w:val="%4."/>
      <w:lvlJc w:val="left"/>
      <w:pPr>
        <w:tabs>
          <w:tab w:val="num" w:pos="2955"/>
        </w:tabs>
        <w:ind w:left="2955" w:hanging="420"/>
      </w:pPr>
    </w:lvl>
    <w:lvl w:ilvl="4">
      <w:start w:val="1"/>
      <w:numFmt w:val="lowerLetter"/>
      <w:lvlText w:val="%5)"/>
      <w:lvlJc w:val="left"/>
      <w:pPr>
        <w:tabs>
          <w:tab w:val="num" w:pos="3375"/>
        </w:tabs>
        <w:ind w:left="3375" w:hanging="420"/>
      </w:pPr>
    </w:lvl>
    <w:lvl w:ilvl="5">
      <w:start w:val="1"/>
      <w:numFmt w:val="lowerRoman"/>
      <w:lvlText w:val="%6."/>
      <w:lvlJc w:val="right"/>
      <w:pPr>
        <w:tabs>
          <w:tab w:val="num" w:pos="3795"/>
        </w:tabs>
        <w:ind w:left="3795" w:hanging="420"/>
      </w:pPr>
    </w:lvl>
    <w:lvl w:ilvl="6">
      <w:start w:val="1"/>
      <w:numFmt w:val="decimal"/>
      <w:lvlText w:val="%7."/>
      <w:lvlJc w:val="left"/>
      <w:pPr>
        <w:tabs>
          <w:tab w:val="num" w:pos="4215"/>
        </w:tabs>
        <w:ind w:left="4215" w:hanging="420"/>
      </w:pPr>
    </w:lvl>
    <w:lvl w:ilvl="7">
      <w:start w:val="1"/>
      <w:numFmt w:val="lowerLetter"/>
      <w:lvlText w:val="%8)"/>
      <w:lvlJc w:val="left"/>
      <w:pPr>
        <w:tabs>
          <w:tab w:val="num" w:pos="4635"/>
        </w:tabs>
        <w:ind w:left="4635" w:hanging="420"/>
      </w:pPr>
    </w:lvl>
    <w:lvl w:ilvl="8">
      <w:start w:val="1"/>
      <w:numFmt w:val="lowerRoman"/>
      <w:lvlText w:val="%9."/>
      <w:lvlJc w:val="right"/>
      <w:pPr>
        <w:tabs>
          <w:tab w:val="num" w:pos="5055"/>
        </w:tabs>
        <w:ind w:left="5055" w:hanging="420"/>
      </w:pPr>
    </w:lvl>
  </w:abstractNum>
  <w:abstractNum w:abstractNumId="1">
    <w:nsid w:val="0000000D"/>
    <w:multiLevelType w:val="multilevel"/>
    <w:tmpl w:val="0000000D"/>
    <w:lvl w:ilvl="0">
      <w:start w:val="1"/>
      <w:numFmt w:val="decimal"/>
      <w:pStyle w:val="1"/>
      <w:lvlText w:val="%1．"/>
      <w:lvlJc w:val="left"/>
      <w:pPr>
        <w:tabs>
          <w:tab w:val="num" w:pos="3660"/>
        </w:tabs>
        <w:ind w:left="3660" w:hanging="720"/>
      </w:pPr>
      <w:rPr>
        <w:rFonts w:ascii="宋体" w:eastAsia="宋体" w:cs="Times New Roman" w:hint="eastAsia"/>
        <w:sz w:val="21"/>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abstractNum w:abstractNumId="2">
    <w:nsid w:val="00000011"/>
    <w:multiLevelType w:val="multilevel"/>
    <w:tmpl w:val="00000011"/>
    <w:lvl w:ilvl="0">
      <w:start w:val="1"/>
      <w:numFmt w:val="japaneseCounting"/>
      <w:pStyle w:val="a"/>
      <w:lvlText w:val="%1、"/>
      <w:lvlJc w:val="left"/>
      <w:pPr>
        <w:tabs>
          <w:tab w:val="num" w:pos="720"/>
        </w:tabs>
        <w:ind w:left="720" w:hanging="720"/>
      </w:pPr>
      <w:rPr>
        <w:rFonts w:cs="Times New Roman" w:hint="eastAsia"/>
      </w:rPr>
    </w:lvl>
    <w:lvl w:ilvl="1">
      <w:start w:val="1"/>
      <w:numFmt w:val="decimal"/>
      <w:pStyle w:val="a0"/>
      <w:lvlText w:val="%2．"/>
      <w:lvlJc w:val="left"/>
      <w:pPr>
        <w:tabs>
          <w:tab w:val="num" w:pos="1140"/>
        </w:tabs>
        <w:ind w:left="1140" w:hanging="720"/>
      </w:pPr>
      <w:rPr>
        <w:rFonts w:ascii="宋体" w:eastAsia="宋体" w:cs="Times New Roman" w:hint="eastAsia"/>
        <w:sz w:val="21"/>
      </w:rPr>
    </w:lvl>
    <w:lvl w:ilvl="2">
      <w:start w:val="5"/>
      <w:numFmt w:val="decimal"/>
      <w:pStyle w:val="4"/>
      <w:lvlText w:val="%3）"/>
      <w:lvlJc w:val="left"/>
      <w:pPr>
        <w:tabs>
          <w:tab w:val="num" w:pos="1200"/>
        </w:tabs>
        <w:ind w:left="1200" w:hanging="360"/>
      </w:pPr>
      <w:rPr>
        <w:rFonts w:cs="Times New Roman" w:hint="default"/>
      </w:rPr>
    </w:lvl>
    <w:lvl w:ilvl="3">
      <w:start w:val="1"/>
      <w:numFmt w:val="decimal"/>
      <w:pStyle w:val="a1"/>
      <w:lvlText w:val="%4."/>
      <w:lvlJc w:val="left"/>
      <w:pPr>
        <w:tabs>
          <w:tab w:val="num" w:pos="1680"/>
        </w:tabs>
        <w:ind w:left="1680" w:hanging="420"/>
      </w:pPr>
      <w:rPr>
        <w:rFonts w:cs="Times New Roman"/>
      </w:rPr>
    </w:lvl>
    <w:lvl w:ilvl="4">
      <w:start w:val="1"/>
      <w:numFmt w:val="lowerLetter"/>
      <w:pStyle w:val="a2"/>
      <w:lvlText w:val="%5)"/>
      <w:lvlJc w:val="left"/>
      <w:pPr>
        <w:tabs>
          <w:tab w:val="num" w:pos="2100"/>
        </w:tabs>
        <w:ind w:left="2100" w:hanging="420"/>
      </w:pPr>
      <w:rPr>
        <w:rFonts w:cs="Times New Roman"/>
      </w:rPr>
    </w:lvl>
    <w:lvl w:ilvl="5">
      <w:start w:val="1"/>
      <w:numFmt w:val="lowerRoman"/>
      <w:pStyle w:val="a3"/>
      <w:lvlText w:val="%6."/>
      <w:lvlJc w:val="right"/>
      <w:pPr>
        <w:tabs>
          <w:tab w:val="num" w:pos="2520"/>
        </w:tabs>
        <w:ind w:left="2520" w:hanging="420"/>
      </w:pPr>
      <w:rPr>
        <w:rFonts w:cs="Times New Roman"/>
      </w:rPr>
    </w:lvl>
    <w:lvl w:ilvl="6">
      <w:start w:val="1"/>
      <w:numFmt w:val="decimal"/>
      <w:pStyle w:val="a4"/>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nsid w:val="00000014"/>
    <w:multiLevelType w:val="multilevel"/>
    <w:tmpl w:val="00000014"/>
    <w:lvl w:ilvl="0">
      <w:start w:val="1"/>
      <w:numFmt w:val="bullet"/>
      <w:pStyle w:val="Style69"/>
      <w:lvlText w:val=""/>
      <w:lvlJc w:val="left"/>
      <w:pPr>
        <w:tabs>
          <w:tab w:val="num" w:pos="980"/>
        </w:tabs>
        <w:ind w:left="980" w:hanging="420"/>
      </w:pPr>
      <w:rPr>
        <w:rFonts w:ascii="Wingdings" w:hAnsi="Wingdings" w:hint="default"/>
      </w:rPr>
    </w:lvl>
    <w:lvl w:ilvl="1">
      <w:start w:val="1"/>
      <w:numFmt w:val="bullet"/>
      <w:lvlText w:val=""/>
      <w:lvlJc w:val="left"/>
      <w:pPr>
        <w:tabs>
          <w:tab w:val="num" w:pos="1400"/>
        </w:tabs>
        <w:ind w:left="1400" w:hanging="420"/>
      </w:pPr>
      <w:rPr>
        <w:rFonts w:ascii="Wingdings" w:hAnsi="Wingdings" w:hint="default"/>
      </w:rPr>
    </w:lvl>
    <w:lvl w:ilvl="2">
      <w:start w:val="1"/>
      <w:numFmt w:val="bullet"/>
      <w:lvlText w:val=""/>
      <w:lvlJc w:val="left"/>
      <w:pPr>
        <w:tabs>
          <w:tab w:val="num" w:pos="1820"/>
        </w:tabs>
        <w:ind w:left="1820" w:hanging="420"/>
      </w:pPr>
      <w:rPr>
        <w:rFonts w:ascii="Wingdings" w:hAnsi="Wingdings" w:hint="default"/>
      </w:rPr>
    </w:lvl>
    <w:lvl w:ilvl="3">
      <w:start w:val="1"/>
      <w:numFmt w:val="bullet"/>
      <w:lvlText w:val=""/>
      <w:lvlJc w:val="left"/>
      <w:pPr>
        <w:tabs>
          <w:tab w:val="num" w:pos="2240"/>
        </w:tabs>
        <w:ind w:left="2240" w:hanging="420"/>
      </w:pPr>
      <w:rPr>
        <w:rFonts w:ascii="Wingdings" w:hAnsi="Wingdings" w:hint="default"/>
      </w:rPr>
    </w:lvl>
    <w:lvl w:ilvl="4">
      <w:start w:val="1"/>
      <w:numFmt w:val="bullet"/>
      <w:lvlText w:val=""/>
      <w:lvlJc w:val="left"/>
      <w:pPr>
        <w:tabs>
          <w:tab w:val="num" w:pos="2660"/>
        </w:tabs>
        <w:ind w:left="2660" w:hanging="420"/>
      </w:pPr>
      <w:rPr>
        <w:rFonts w:ascii="Wingdings" w:hAnsi="Wingdings" w:hint="default"/>
      </w:rPr>
    </w:lvl>
    <w:lvl w:ilvl="5">
      <w:start w:val="1"/>
      <w:numFmt w:val="bullet"/>
      <w:lvlText w:val=""/>
      <w:lvlJc w:val="left"/>
      <w:pPr>
        <w:tabs>
          <w:tab w:val="num" w:pos="3080"/>
        </w:tabs>
        <w:ind w:left="3080" w:hanging="420"/>
      </w:pPr>
      <w:rPr>
        <w:rFonts w:ascii="Wingdings" w:hAnsi="Wingdings" w:hint="default"/>
      </w:rPr>
    </w:lvl>
    <w:lvl w:ilvl="6">
      <w:start w:val="1"/>
      <w:numFmt w:val="bullet"/>
      <w:lvlText w:val=""/>
      <w:lvlJc w:val="left"/>
      <w:pPr>
        <w:tabs>
          <w:tab w:val="num" w:pos="3500"/>
        </w:tabs>
        <w:ind w:left="3500" w:hanging="420"/>
      </w:pPr>
      <w:rPr>
        <w:rFonts w:ascii="Wingdings" w:hAnsi="Wingdings" w:hint="default"/>
      </w:rPr>
    </w:lvl>
    <w:lvl w:ilvl="7">
      <w:start w:val="1"/>
      <w:numFmt w:val="bullet"/>
      <w:lvlText w:val=""/>
      <w:lvlJc w:val="left"/>
      <w:pPr>
        <w:tabs>
          <w:tab w:val="num" w:pos="3920"/>
        </w:tabs>
        <w:ind w:left="3920" w:hanging="420"/>
      </w:pPr>
      <w:rPr>
        <w:rFonts w:ascii="Wingdings" w:hAnsi="Wingdings" w:hint="default"/>
      </w:rPr>
    </w:lvl>
    <w:lvl w:ilvl="8">
      <w:start w:val="1"/>
      <w:numFmt w:val="bullet"/>
      <w:lvlText w:val=""/>
      <w:lvlJc w:val="left"/>
      <w:pPr>
        <w:tabs>
          <w:tab w:val="num" w:pos="4340"/>
        </w:tabs>
        <w:ind w:left="4340" w:hanging="420"/>
      </w:pPr>
      <w:rPr>
        <w:rFonts w:ascii="Wingdings" w:hAnsi="Wingdings" w:hint="default"/>
      </w:rPr>
    </w:lvl>
  </w:abstractNum>
  <w:abstractNum w:abstractNumId="4">
    <w:nsid w:val="0000001E"/>
    <w:multiLevelType w:val="multilevel"/>
    <w:tmpl w:val="0000001E"/>
    <w:lvl w:ilvl="0">
      <w:start w:val="1"/>
      <w:numFmt w:val="decimal"/>
      <w:pStyle w:val="10"/>
      <w:lvlText w:val="%1．"/>
      <w:lvlJc w:val="left"/>
      <w:pPr>
        <w:tabs>
          <w:tab w:val="num" w:pos="3660"/>
        </w:tabs>
        <w:ind w:left="3660" w:hanging="720"/>
      </w:pPr>
      <w:rPr>
        <w:rFonts w:ascii="宋体" w:eastAsia="宋体" w:cs="Times New Roman" w:hint="eastAsia"/>
        <w:sz w:val="21"/>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abstractNum w:abstractNumId="5">
    <w:nsid w:val="169046EA"/>
    <w:multiLevelType w:val="hybridMultilevel"/>
    <w:tmpl w:val="834EB400"/>
    <w:lvl w:ilvl="0" w:tplc="95C2C53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68E2231"/>
    <w:multiLevelType w:val="multilevel"/>
    <w:tmpl w:val="368E2231"/>
    <w:lvl w:ilvl="0">
      <w:start w:val="1"/>
      <w:numFmt w:val="chineseCountingThousand"/>
      <w:pStyle w:val="2"/>
      <w:lvlText w:val="%1."/>
      <w:lvlJc w:val="left"/>
      <w:pPr>
        <w:tabs>
          <w:tab w:val="num" w:pos="720"/>
        </w:tabs>
        <w:ind w:left="720" w:hanging="720"/>
      </w:pPr>
      <w:rPr>
        <w:rFonts w:hint="default"/>
      </w:rPr>
    </w:lvl>
    <w:lvl w:ilvl="1">
      <w:start w:val="1"/>
      <w:numFmt w:val="decimal"/>
      <w:lvlText w:val="%2."/>
      <w:lvlJc w:val="left"/>
      <w:pPr>
        <w:tabs>
          <w:tab w:val="num" w:pos="360"/>
        </w:tabs>
        <w:ind w:left="360" w:hanging="360"/>
      </w:pPr>
      <w:rPr>
        <w:rFonts w:cs="Tahoma" w:hint="default"/>
      </w:rPr>
    </w:lvl>
    <w:lvl w:ilvl="2">
      <w:start w:val="2"/>
      <w:numFmt w:val="decimal"/>
      <w:lvlText w:val="%3、"/>
      <w:lvlJc w:val="left"/>
      <w:pPr>
        <w:tabs>
          <w:tab w:val="num" w:pos="1140"/>
        </w:tabs>
        <w:ind w:left="1140" w:hanging="720"/>
      </w:pPr>
      <w:rPr>
        <w:rFonts w:ascii="Times New Roman" w:hint="default"/>
        <w:b/>
        <w:sz w:val="28"/>
      </w:r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7">
    <w:nsid w:val="3CBF36EE"/>
    <w:multiLevelType w:val="multilevel"/>
    <w:tmpl w:val="3CBF36EE"/>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5E64400"/>
    <w:multiLevelType w:val="multilevel"/>
    <w:tmpl w:val="45E64400"/>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420"/>
        </w:tabs>
        <w:ind w:left="42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35778F6"/>
    <w:multiLevelType w:val="multilevel"/>
    <w:tmpl w:val="535778F6"/>
    <w:lvl w:ilvl="0">
      <w:start w:val="1"/>
      <w:numFmt w:val="chineseCountingThousand"/>
      <w:suff w:val="nothing"/>
      <w:lvlText w:val="%1、"/>
      <w:lvlJc w:val="left"/>
      <w:rPr>
        <w:rFonts w:hint="eastAsia"/>
        <w:b/>
        <w:i w:val="0"/>
        <w:sz w:val="24"/>
      </w:rPr>
    </w:lvl>
    <w:lvl w:ilvl="1">
      <w:start w:val="1"/>
      <w:numFmt w:val="decimal"/>
      <w:suff w:val="nothing"/>
      <w:lvlText w:val="%2. "/>
      <w:lvlJc w:val="left"/>
      <w:rPr>
        <w:rFonts w:hint="eastAsia"/>
        <w:b w:val="0"/>
        <w:i w:val="0"/>
        <w:sz w:val="24"/>
      </w:rPr>
    </w:lvl>
    <w:lvl w:ilvl="2">
      <w:start w:val="1"/>
      <w:numFmt w:val="none"/>
      <w:pStyle w:val="3"/>
      <w:suff w:val="nothing"/>
      <w:lvlText w:val=""/>
      <w:lvlJc w:val="left"/>
      <w:rPr>
        <w:rFonts w:hint="eastAsia"/>
      </w:rPr>
    </w:lvl>
    <w:lvl w:ilvl="3">
      <w:start w:val="1"/>
      <w:numFmt w:val="none"/>
      <w:pStyle w:val="40"/>
      <w:suff w:val="nothing"/>
      <w:lvlText w:val=""/>
      <w:lvlJc w:val="left"/>
      <w:rPr>
        <w:rFonts w:hint="eastAsia"/>
      </w:rPr>
    </w:lvl>
    <w:lvl w:ilvl="4">
      <w:start w:val="1"/>
      <w:numFmt w:val="none"/>
      <w:pStyle w:val="5"/>
      <w:suff w:val="nothing"/>
      <w:lvlText w:val=""/>
      <w:lvlJc w:val="left"/>
      <w:rPr>
        <w:rFonts w:hint="eastAsia"/>
      </w:rPr>
    </w:lvl>
    <w:lvl w:ilvl="5">
      <w:start w:val="1"/>
      <w:numFmt w:val="none"/>
      <w:pStyle w:val="6"/>
      <w:suff w:val="nothing"/>
      <w:lvlText w:val=""/>
      <w:lvlJc w:val="left"/>
      <w:rPr>
        <w:rFonts w:hint="eastAsia"/>
      </w:rPr>
    </w:lvl>
    <w:lvl w:ilvl="6">
      <w:start w:val="1"/>
      <w:numFmt w:val="none"/>
      <w:pStyle w:val="7"/>
      <w:suff w:val="nothing"/>
      <w:lvlText w:val=""/>
      <w:lvlJc w:val="left"/>
      <w:rPr>
        <w:rFonts w:hint="eastAsia"/>
      </w:rPr>
    </w:lvl>
    <w:lvl w:ilvl="7">
      <w:start w:val="1"/>
      <w:numFmt w:val="none"/>
      <w:pStyle w:val="8"/>
      <w:suff w:val="nothing"/>
      <w:lvlText w:val=""/>
      <w:lvlJc w:val="left"/>
      <w:rPr>
        <w:rFonts w:hint="eastAsia"/>
      </w:rPr>
    </w:lvl>
    <w:lvl w:ilvl="8">
      <w:start w:val="1"/>
      <w:numFmt w:val="none"/>
      <w:pStyle w:val="9"/>
      <w:suff w:val="nothing"/>
      <w:lvlText w:val=""/>
      <w:lvlJc w:val="left"/>
      <w:rPr>
        <w:rFonts w:hint="eastAsia"/>
      </w:rPr>
    </w:lvl>
  </w:abstractNum>
  <w:abstractNum w:abstractNumId="10">
    <w:nsid w:val="72A91BB4"/>
    <w:multiLevelType w:val="multilevel"/>
    <w:tmpl w:val="72A91BB4"/>
    <w:lvl w:ilvl="0">
      <w:start w:val="1"/>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B565E6F"/>
    <w:multiLevelType w:val="multilevel"/>
    <w:tmpl w:val="7B565E6F"/>
    <w:lvl w:ilvl="0">
      <w:start w:val="1"/>
      <w:numFmt w:val="decimal"/>
      <w:lvlText w:val="%1."/>
      <w:lvlJc w:val="left"/>
      <w:pPr>
        <w:tabs>
          <w:tab w:val="num" w:pos="525"/>
        </w:tabs>
        <w:ind w:left="525" w:hanging="420"/>
      </w:pPr>
    </w:lvl>
    <w:lvl w:ilvl="1">
      <w:start w:val="3"/>
      <w:numFmt w:val="decimal"/>
      <w:lvlText w:val="%2、"/>
      <w:lvlJc w:val="left"/>
      <w:pPr>
        <w:tabs>
          <w:tab w:val="num" w:pos="360"/>
        </w:tabs>
        <w:ind w:left="360" w:hanging="360"/>
      </w:pPr>
      <w:rPr>
        <w:rFonts w:ascii="宋体" w:hint="default"/>
      </w:rPr>
    </w:lvl>
    <w:lvl w:ilvl="2">
      <w:start w:val="1"/>
      <w:numFmt w:val="lowerRoman"/>
      <w:lvlText w:val="%3."/>
      <w:lvlJc w:val="right"/>
      <w:pPr>
        <w:tabs>
          <w:tab w:val="num" w:pos="1365"/>
        </w:tabs>
        <w:ind w:left="1365" w:hanging="420"/>
      </w:pPr>
    </w:lvl>
    <w:lvl w:ilvl="3">
      <w:start w:val="1"/>
      <w:numFmt w:val="decimal"/>
      <w:lvlText w:val="%4."/>
      <w:lvlJc w:val="left"/>
      <w:pPr>
        <w:tabs>
          <w:tab w:val="num" w:pos="1785"/>
        </w:tabs>
        <w:ind w:left="1785" w:hanging="420"/>
      </w:pPr>
    </w:lvl>
    <w:lvl w:ilvl="4">
      <w:start w:val="1"/>
      <w:numFmt w:val="lowerLetter"/>
      <w:lvlText w:val="%5)"/>
      <w:lvlJc w:val="left"/>
      <w:pPr>
        <w:tabs>
          <w:tab w:val="num" w:pos="2205"/>
        </w:tabs>
        <w:ind w:left="2205" w:hanging="420"/>
      </w:pPr>
    </w:lvl>
    <w:lvl w:ilvl="5">
      <w:start w:val="1"/>
      <w:numFmt w:val="lowerRoman"/>
      <w:lvlText w:val="%6."/>
      <w:lvlJc w:val="right"/>
      <w:pPr>
        <w:tabs>
          <w:tab w:val="num" w:pos="2625"/>
        </w:tabs>
        <w:ind w:left="2625" w:hanging="420"/>
      </w:pPr>
    </w:lvl>
    <w:lvl w:ilvl="6">
      <w:start w:val="1"/>
      <w:numFmt w:val="decimal"/>
      <w:lvlText w:val="%7."/>
      <w:lvlJc w:val="left"/>
      <w:pPr>
        <w:tabs>
          <w:tab w:val="num" w:pos="3045"/>
        </w:tabs>
        <w:ind w:left="3045" w:hanging="420"/>
      </w:pPr>
    </w:lvl>
    <w:lvl w:ilvl="7">
      <w:start w:val="1"/>
      <w:numFmt w:val="lowerLetter"/>
      <w:lvlText w:val="%8)"/>
      <w:lvlJc w:val="left"/>
      <w:pPr>
        <w:tabs>
          <w:tab w:val="num" w:pos="3465"/>
        </w:tabs>
        <w:ind w:left="3465" w:hanging="420"/>
      </w:pPr>
    </w:lvl>
    <w:lvl w:ilvl="8">
      <w:start w:val="1"/>
      <w:numFmt w:val="lowerRoman"/>
      <w:lvlText w:val="%9."/>
      <w:lvlJc w:val="right"/>
      <w:pPr>
        <w:tabs>
          <w:tab w:val="num" w:pos="3885"/>
        </w:tabs>
        <w:ind w:left="3885" w:hanging="420"/>
      </w:pPr>
    </w:lvl>
  </w:abstractNum>
  <w:num w:numId="1">
    <w:abstractNumId w:val="6"/>
  </w:num>
  <w:num w:numId="2">
    <w:abstractNumId w:val="9"/>
  </w:num>
  <w:num w:numId="3">
    <w:abstractNumId w:val="4"/>
  </w:num>
  <w:num w:numId="4">
    <w:abstractNumId w:val="2"/>
  </w:num>
  <w:num w:numId="5">
    <w:abstractNumId w:val="3"/>
  </w:num>
  <w:num w:numId="6">
    <w:abstractNumId w:val="1"/>
  </w:num>
  <w:num w:numId="7">
    <w:abstractNumId w:val="10"/>
  </w:num>
  <w:num w:numId="8">
    <w:abstractNumId w:val="11"/>
  </w:num>
  <w:num w:numId="9">
    <w:abstractNumId w:val="8"/>
  </w:num>
  <w:num w:numId="10">
    <w:abstractNumId w:val="7"/>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7AFE"/>
    <w:rsid w:val="000060D9"/>
    <w:rsid w:val="000347A4"/>
    <w:rsid w:val="000F7AFE"/>
    <w:rsid w:val="0015196D"/>
    <w:rsid w:val="001542E3"/>
    <w:rsid w:val="00154DC4"/>
    <w:rsid w:val="001F055E"/>
    <w:rsid w:val="00352549"/>
    <w:rsid w:val="00360B3F"/>
    <w:rsid w:val="003A5444"/>
    <w:rsid w:val="004A1BE3"/>
    <w:rsid w:val="004A3ABB"/>
    <w:rsid w:val="004E061F"/>
    <w:rsid w:val="005507E1"/>
    <w:rsid w:val="005B2CD0"/>
    <w:rsid w:val="005C59C2"/>
    <w:rsid w:val="005E241B"/>
    <w:rsid w:val="006466F7"/>
    <w:rsid w:val="0065635C"/>
    <w:rsid w:val="00657C77"/>
    <w:rsid w:val="006714D2"/>
    <w:rsid w:val="0080041C"/>
    <w:rsid w:val="00822F95"/>
    <w:rsid w:val="008D6512"/>
    <w:rsid w:val="00913BA4"/>
    <w:rsid w:val="0092219F"/>
    <w:rsid w:val="009F165B"/>
    <w:rsid w:val="00B84D0C"/>
    <w:rsid w:val="00C66F33"/>
    <w:rsid w:val="00D25513"/>
    <w:rsid w:val="00D67733"/>
    <w:rsid w:val="00DE7445"/>
    <w:rsid w:val="00E3441B"/>
    <w:rsid w:val="00E67927"/>
    <w:rsid w:val="00E939B1"/>
    <w:rsid w:val="00EB6307"/>
    <w:rsid w:val="00EC344C"/>
    <w:rsid w:val="00F37B99"/>
    <w:rsid w:val="00F741FA"/>
    <w:rsid w:val="00FD47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uiPriority="0" w:qFormat="1"/>
    <w:lsdException w:name="header" w:qFormat="1"/>
    <w:lsdException w:name="footer" w:qFormat="1"/>
    <w:lsdException w:name="index heading" w:uiPriority="0"/>
    <w:lsdException w:name="caption" w:uiPriority="0" w:qFormat="1"/>
    <w:lsdException w:name="footnote reference" w:uiPriority="0"/>
    <w:lsdException w:name="annotation reference"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Date" w:uiPriority="0"/>
    <w:lsdException w:name="Body Text 3" w:uiPriority="0"/>
    <w:lsdException w:name="Body Text Indent 2" w:uiPriority="0"/>
    <w:lsdException w:name="Body Text Indent 3" w:uiPriority="0"/>
    <w:lsdException w:name="Hyperlink" w:qFormat="1"/>
    <w:lsdException w:name="Strong" w:semiHidden="0" w:uiPriority="0" w:unhideWhenUsed="0" w:qFormat="1"/>
    <w:lsdException w:name="Emphasis" w:semiHidden="0" w:uiPriority="20" w:unhideWhenUsed="0" w:qFormat="1"/>
    <w:lsdException w:name="Plain Text" w:uiPriority="0" w:qFormat="1"/>
    <w:lsdException w:name="Normal (Web)" w:qFormat="1"/>
    <w:lsdException w:name="annotation subjec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F7AFE"/>
    <w:pPr>
      <w:widowControl w:val="0"/>
      <w:jc w:val="both"/>
    </w:pPr>
    <w:rPr>
      <w:rFonts w:ascii="Times New Roman" w:eastAsia="宋体" w:hAnsi="Times New Roman" w:cs="Times New Roman"/>
      <w:szCs w:val="24"/>
    </w:rPr>
  </w:style>
  <w:style w:type="paragraph" w:styleId="11">
    <w:name w:val="heading 1"/>
    <w:basedOn w:val="a5"/>
    <w:next w:val="a5"/>
    <w:link w:val="1Char1"/>
    <w:qFormat/>
    <w:rsid w:val="000F7AFE"/>
    <w:pPr>
      <w:keepNext/>
      <w:keepLines/>
      <w:spacing w:before="340" w:after="330" w:line="578" w:lineRule="auto"/>
      <w:outlineLvl w:val="0"/>
    </w:pPr>
    <w:rPr>
      <w:b/>
      <w:bCs/>
      <w:kern w:val="44"/>
      <w:sz w:val="44"/>
      <w:szCs w:val="44"/>
    </w:rPr>
  </w:style>
  <w:style w:type="paragraph" w:styleId="2">
    <w:name w:val="heading 2"/>
    <w:basedOn w:val="a5"/>
    <w:next w:val="a6"/>
    <w:link w:val="2Char1"/>
    <w:qFormat/>
    <w:rsid w:val="000F7AFE"/>
    <w:pPr>
      <w:keepNext/>
      <w:keepLines/>
      <w:numPr>
        <w:numId w:val="1"/>
      </w:numPr>
      <w:tabs>
        <w:tab w:val="left" w:pos="180"/>
        <w:tab w:val="left" w:pos="360"/>
        <w:tab w:val="left" w:pos="720"/>
      </w:tabs>
      <w:adjustRightInd w:val="0"/>
      <w:spacing w:before="240" w:line="360" w:lineRule="auto"/>
      <w:ind w:rightChars="400" w:right="840"/>
      <w:jc w:val="left"/>
      <w:outlineLvl w:val="1"/>
    </w:pPr>
    <w:rPr>
      <w:rFonts w:ascii="宋体" w:hAnsi="Arial"/>
      <w:b/>
      <w:kern w:val="0"/>
      <w:sz w:val="28"/>
      <w:szCs w:val="20"/>
    </w:rPr>
  </w:style>
  <w:style w:type="paragraph" w:styleId="3">
    <w:name w:val="heading 3"/>
    <w:basedOn w:val="a5"/>
    <w:next w:val="a5"/>
    <w:link w:val="3Char1"/>
    <w:qFormat/>
    <w:rsid w:val="000F7AFE"/>
    <w:pPr>
      <w:keepNext/>
      <w:keepLines/>
      <w:numPr>
        <w:ilvl w:val="2"/>
        <w:numId w:val="2"/>
      </w:numPr>
      <w:adjustRightInd w:val="0"/>
      <w:spacing w:before="260" w:after="260" w:line="416" w:lineRule="atLeast"/>
      <w:textAlignment w:val="baseline"/>
      <w:outlineLvl w:val="2"/>
    </w:pPr>
    <w:rPr>
      <w:b/>
      <w:kern w:val="0"/>
      <w:sz w:val="32"/>
      <w:szCs w:val="20"/>
    </w:rPr>
  </w:style>
  <w:style w:type="paragraph" w:styleId="40">
    <w:name w:val="heading 4"/>
    <w:basedOn w:val="a5"/>
    <w:next w:val="a6"/>
    <w:link w:val="4Char1"/>
    <w:qFormat/>
    <w:rsid w:val="000F7AFE"/>
    <w:pPr>
      <w:keepNext/>
      <w:keepLines/>
      <w:numPr>
        <w:ilvl w:val="3"/>
        <w:numId w:val="2"/>
      </w:numPr>
      <w:spacing w:before="280" w:after="290" w:line="376" w:lineRule="auto"/>
      <w:outlineLvl w:val="3"/>
    </w:pPr>
    <w:rPr>
      <w:rFonts w:ascii="Arial" w:eastAsia="黑体" w:hAnsi="Arial"/>
      <w:b/>
      <w:sz w:val="28"/>
      <w:szCs w:val="20"/>
    </w:rPr>
  </w:style>
  <w:style w:type="paragraph" w:styleId="5">
    <w:name w:val="heading 5"/>
    <w:basedOn w:val="a5"/>
    <w:next w:val="a6"/>
    <w:link w:val="5Char1"/>
    <w:qFormat/>
    <w:rsid w:val="000F7AFE"/>
    <w:pPr>
      <w:keepNext/>
      <w:keepLines/>
      <w:numPr>
        <w:ilvl w:val="4"/>
        <w:numId w:val="2"/>
      </w:numPr>
      <w:spacing w:before="280" w:after="290" w:line="376" w:lineRule="auto"/>
      <w:outlineLvl w:val="4"/>
    </w:pPr>
    <w:rPr>
      <w:b/>
      <w:sz w:val="28"/>
      <w:szCs w:val="20"/>
    </w:rPr>
  </w:style>
  <w:style w:type="paragraph" w:styleId="6">
    <w:name w:val="heading 6"/>
    <w:basedOn w:val="a5"/>
    <w:next w:val="a6"/>
    <w:link w:val="6Char1"/>
    <w:qFormat/>
    <w:rsid w:val="000F7AFE"/>
    <w:pPr>
      <w:keepNext/>
      <w:keepLines/>
      <w:numPr>
        <w:ilvl w:val="5"/>
        <w:numId w:val="2"/>
      </w:numPr>
      <w:spacing w:before="240" w:after="64" w:line="320" w:lineRule="auto"/>
      <w:outlineLvl w:val="5"/>
    </w:pPr>
    <w:rPr>
      <w:rFonts w:ascii="Arial" w:eastAsia="黑体" w:hAnsi="Arial"/>
      <w:b/>
      <w:sz w:val="24"/>
      <w:szCs w:val="20"/>
    </w:rPr>
  </w:style>
  <w:style w:type="paragraph" w:styleId="7">
    <w:name w:val="heading 7"/>
    <w:basedOn w:val="a5"/>
    <w:next w:val="a6"/>
    <w:link w:val="7Char1"/>
    <w:qFormat/>
    <w:rsid w:val="000F7AFE"/>
    <w:pPr>
      <w:keepNext/>
      <w:keepLines/>
      <w:numPr>
        <w:ilvl w:val="6"/>
        <w:numId w:val="2"/>
      </w:numPr>
      <w:spacing w:before="240" w:after="64" w:line="320" w:lineRule="auto"/>
      <w:outlineLvl w:val="6"/>
    </w:pPr>
    <w:rPr>
      <w:b/>
      <w:sz w:val="24"/>
      <w:szCs w:val="20"/>
    </w:rPr>
  </w:style>
  <w:style w:type="paragraph" w:styleId="8">
    <w:name w:val="heading 8"/>
    <w:basedOn w:val="a5"/>
    <w:next w:val="a6"/>
    <w:link w:val="8Char1"/>
    <w:qFormat/>
    <w:rsid w:val="000F7AFE"/>
    <w:pPr>
      <w:keepNext/>
      <w:keepLines/>
      <w:numPr>
        <w:ilvl w:val="7"/>
        <w:numId w:val="2"/>
      </w:numPr>
      <w:spacing w:before="240" w:after="64" w:line="320" w:lineRule="auto"/>
      <w:outlineLvl w:val="7"/>
    </w:pPr>
    <w:rPr>
      <w:rFonts w:ascii="Arial" w:eastAsia="黑体" w:hAnsi="Arial"/>
      <w:sz w:val="24"/>
      <w:szCs w:val="20"/>
    </w:rPr>
  </w:style>
  <w:style w:type="paragraph" w:styleId="9">
    <w:name w:val="heading 9"/>
    <w:basedOn w:val="a5"/>
    <w:next w:val="a6"/>
    <w:link w:val="9Char1"/>
    <w:qFormat/>
    <w:rsid w:val="000F7AFE"/>
    <w:pPr>
      <w:keepNext/>
      <w:keepLines/>
      <w:numPr>
        <w:ilvl w:val="8"/>
        <w:numId w:val="2"/>
      </w:numPr>
      <w:spacing w:before="240" w:after="64" w:line="320" w:lineRule="auto"/>
      <w:outlineLvl w:val="8"/>
    </w:pPr>
    <w:rPr>
      <w:rFonts w:ascii="Arial" w:eastAsia="黑体" w:hAnsi="Arial"/>
      <w:szCs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uiPriority w:val="9"/>
    <w:rsid w:val="000F7AFE"/>
    <w:rPr>
      <w:rFonts w:ascii="Times New Roman" w:eastAsia="宋体" w:hAnsi="Times New Roman" w:cs="Times New Roman"/>
      <w:b/>
      <w:bCs/>
      <w:kern w:val="44"/>
      <w:sz w:val="44"/>
      <w:szCs w:val="44"/>
    </w:rPr>
  </w:style>
  <w:style w:type="character" w:customStyle="1" w:styleId="2Char">
    <w:name w:val="标题 2 Char"/>
    <w:basedOn w:val="a7"/>
    <w:link w:val="2"/>
    <w:uiPriority w:val="9"/>
    <w:semiHidden/>
    <w:rsid w:val="000F7AFE"/>
    <w:rPr>
      <w:rFonts w:asciiTheme="majorHAnsi" w:eastAsiaTheme="majorEastAsia" w:hAnsiTheme="majorHAnsi" w:cstheme="majorBidi"/>
      <w:b/>
      <w:bCs/>
      <w:sz w:val="32"/>
      <w:szCs w:val="32"/>
    </w:rPr>
  </w:style>
  <w:style w:type="character" w:customStyle="1" w:styleId="3Char">
    <w:name w:val="标题 3 Char"/>
    <w:basedOn w:val="a7"/>
    <w:link w:val="3"/>
    <w:uiPriority w:val="9"/>
    <w:semiHidden/>
    <w:rsid w:val="000F7AFE"/>
    <w:rPr>
      <w:rFonts w:ascii="Times New Roman" w:eastAsia="宋体" w:hAnsi="Times New Roman" w:cs="Times New Roman"/>
      <w:b/>
      <w:bCs/>
      <w:sz w:val="32"/>
      <w:szCs w:val="32"/>
    </w:rPr>
  </w:style>
  <w:style w:type="character" w:customStyle="1" w:styleId="4Char">
    <w:name w:val="标题 4 Char"/>
    <w:basedOn w:val="a7"/>
    <w:link w:val="40"/>
    <w:uiPriority w:val="9"/>
    <w:semiHidden/>
    <w:rsid w:val="000F7AFE"/>
    <w:rPr>
      <w:rFonts w:asciiTheme="majorHAnsi" w:eastAsiaTheme="majorEastAsia" w:hAnsiTheme="majorHAnsi" w:cstheme="majorBidi"/>
      <w:b/>
      <w:bCs/>
      <w:sz w:val="28"/>
      <w:szCs w:val="28"/>
    </w:rPr>
  </w:style>
  <w:style w:type="character" w:customStyle="1" w:styleId="5Char">
    <w:name w:val="标题 5 Char"/>
    <w:basedOn w:val="a7"/>
    <w:link w:val="5"/>
    <w:uiPriority w:val="9"/>
    <w:semiHidden/>
    <w:rsid w:val="000F7AFE"/>
    <w:rPr>
      <w:rFonts w:ascii="Times New Roman" w:eastAsia="宋体" w:hAnsi="Times New Roman" w:cs="Times New Roman"/>
      <w:b/>
      <w:bCs/>
      <w:sz w:val="28"/>
      <w:szCs w:val="28"/>
    </w:rPr>
  </w:style>
  <w:style w:type="character" w:customStyle="1" w:styleId="6Char">
    <w:name w:val="标题 6 Char"/>
    <w:basedOn w:val="a7"/>
    <w:link w:val="6"/>
    <w:uiPriority w:val="9"/>
    <w:semiHidden/>
    <w:rsid w:val="000F7AFE"/>
    <w:rPr>
      <w:rFonts w:asciiTheme="majorHAnsi" w:eastAsiaTheme="majorEastAsia" w:hAnsiTheme="majorHAnsi" w:cstheme="majorBidi"/>
      <w:b/>
      <w:bCs/>
      <w:sz w:val="24"/>
      <w:szCs w:val="24"/>
    </w:rPr>
  </w:style>
  <w:style w:type="character" w:customStyle="1" w:styleId="7Char">
    <w:name w:val="标题 7 Char"/>
    <w:basedOn w:val="a7"/>
    <w:link w:val="7"/>
    <w:uiPriority w:val="9"/>
    <w:semiHidden/>
    <w:rsid w:val="000F7AFE"/>
    <w:rPr>
      <w:rFonts w:ascii="Times New Roman" w:eastAsia="宋体" w:hAnsi="Times New Roman" w:cs="Times New Roman"/>
      <w:b/>
      <w:bCs/>
      <w:sz w:val="24"/>
      <w:szCs w:val="24"/>
    </w:rPr>
  </w:style>
  <w:style w:type="character" w:customStyle="1" w:styleId="8Char">
    <w:name w:val="标题 8 Char"/>
    <w:basedOn w:val="a7"/>
    <w:link w:val="8"/>
    <w:uiPriority w:val="9"/>
    <w:semiHidden/>
    <w:rsid w:val="000F7AFE"/>
    <w:rPr>
      <w:rFonts w:asciiTheme="majorHAnsi" w:eastAsiaTheme="majorEastAsia" w:hAnsiTheme="majorHAnsi" w:cstheme="majorBidi"/>
      <w:sz w:val="24"/>
      <w:szCs w:val="24"/>
    </w:rPr>
  </w:style>
  <w:style w:type="character" w:customStyle="1" w:styleId="9Char">
    <w:name w:val="标题 9 Char"/>
    <w:basedOn w:val="a7"/>
    <w:link w:val="9"/>
    <w:uiPriority w:val="9"/>
    <w:semiHidden/>
    <w:rsid w:val="000F7AFE"/>
    <w:rPr>
      <w:rFonts w:asciiTheme="majorHAnsi" w:eastAsiaTheme="majorEastAsia" w:hAnsiTheme="majorHAnsi" w:cstheme="majorBidi"/>
      <w:szCs w:val="21"/>
    </w:rPr>
  </w:style>
  <w:style w:type="character" w:customStyle="1" w:styleId="1Char1">
    <w:name w:val="标题 1 Char1"/>
    <w:link w:val="11"/>
    <w:qFormat/>
    <w:rsid w:val="000F7AFE"/>
    <w:rPr>
      <w:rFonts w:ascii="Times New Roman" w:eastAsia="宋体" w:hAnsi="Times New Roman" w:cs="Times New Roman"/>
      <w:b/>
      <w:bCs/>
      <w:kern w:val="44"/>
      <w:sz w:val="44"/>
      <w:szCs w:val="44"/>
    </w:rPr>
  </w:style>
  <w:style w:type="character" w:customStyle="1" w:styleId="2Char1">
    <w:name w:val="标题 2 Char1"/>
    <w:link w:val="2"/>
    <w:rsid w:val="000F7AFE"/>
    <w:rPr>
      <w:rFonts w:ascii="宋体" w:eastAsia="宋体" w:hAnsi="Arial" w:cs="Times New Roman"/>
      <w:b/>
      <w:kern w:val="0"/>
      <w:sz w:val="28"/>
      <w:szCs w:val="20"/>
    </w:rPr>
  </w:style>
  <w:style w:type="paragraph" w:styleId="a6">
    <w:name w:val="Normal Indent"/>
    <w:basedOn w:val="a5"/>
    <w:link w:val="Char"/>
    <w:qFormat/>
    <w:rsid w:val="000F7AFE"/>
    <w:pPr>
      <w:widowControl/>
      <w:ind w:firstLine="420"/>
      <w:jc w:val="left"/>
    </w:pPr>
    <w:rPr>
      <w:kern w:val="0"/>
      <w:sz w:val="20"/>
      <w:szCs w:val="20"/>
    </w:rPr>
  </w:style>
  <w:style w:type="character" w:customStyle="1" w:styleId="Char">
    <w:name w:val="正文缩进 Char"/>
    <w:link w:val="a6"/>
    <w:qFormat/>
    <w:rsid w:val="000F7AFE"/>
    <w:rPr>
      <w:rFonts w:ascii="Times New Roman" w:eastAsia="宋体" w:hAnsi="Times New Roman" w:cs="Times New Roman"/>
      <w:kern w:val="0"/>
      <w:sz w:val="20"/>
      <w:szCs w:val="20"/>
    </w:rPr>
  </w:style>
  <w:style w:type="character" w:customStyle="1" w:styleId="3Char1">
    <w:name w:val="标题 3 Char1"/>
    <w:link w:val="3"/>
    <w:rsid w:val="000F7AFE"/>
    <w:rPr>
      <w:rFonts w:ascii="Times New Roman" w:eastAsia="宋体" w:hAnsi="Times New Roman" w:cs="Times New Roman"/>
      <w:b/>
      <w:kern w:val="0"/>
      <w:sz w:val="32"/>
      <w:szCs w:val="20"/>
    </w:rPr>
  </w:style>
  <w:style w:type="character" w:customStyle="1" w:styleId="4Char1">
    <w:name w:val="标题 4 Char1"/>
    <w:link w:val="40"/>
    <w:rsid w:val="000F7AFE"/>
    <w:rPr>
      <w:rFonts w:ascii="Arial" w:eastAsia="黑体" w:hAnsi="Arial" w:cs="Times New Roman"/>
      <w:b/>
      <w:sz w:val="28"/>
      <w:szCs w:val="20"/>
    </w:rPr>
  </w:style>
  <w:style w:type="character" w:customStyle="1" w:styleId="5Char1">
    <w:name w:val="标题 5 Char1"/>
    <w:link w:val="5"/>
    <w:rsid w:val="000F7AFE"/>
    <w:rPr>
      <w:rFonts w:ascii="Times New Roman" w:eastAsia="宋体" w:hAnsi="Times New Roman" w:cs="Times New Roman"/>
      <w:b/>
      <w:sz w:val="28"/>
      <w:szCs w:val="20"/>
    </w:rPr>
  </w:style>
  <w:style w:type="character" w:customStyle="1" w:styleId="6Char1">
    <w:name w:val="标题 6 Char1"/>
    <w:link w:val="6"/>
    <w:rsid w:val="000F7AFE"/>
    <w:rPr>
      <w:rFonts w:ascii="Arial" w:eastAsia="黑体" w:hAnsi="Arial" w:cs="Times New Roman"/>
      <w:b/>
      <w:sz w:val="24"/>
      <w:szCs w:val="20"/>
    </w:rPr>
  </w:style>
  <w:style w:type="character" w:customStyle="1" w:styleId="7Char1">
    <w:name w:val="标题 7 Char1"/>
    <w:link w:val="7"/>
    <w:rsid w:val="000F7AFE"/>
    <w:rPr>
      <w:rFonts w:ascii="Times New Roman" w:eastAsia="宋体" w:hAnsi="Times New Roman" w:cs="Times New Roman"/>
      <w:b/>
      <w:sz w:val="24"/>
      <w:szCs w:val="20"/>
    </w:rPr>
  </w:style>
  <w:style w:type="character" w:customStyle="1" w:styleId="8Char1">
    <w:name w:val="标题 8 Char1"/>
    <w:link w:val="8"/>
    <w:rsid w:val="000F7AFE"/>
    <w:rPr>
      <w:rFonts w:ascii="Arial" w:eastAsia="黑体" w:hAnsi="Arial" w:cs="Times New Roman"/>
      <w:sz w:val="24"/>
      <w:szCs w:val="20"/>
    </w:rPr>
  </w:style>
  <w:style w:type="character" w:customStyle="1" w:styleId="9Char1">
    <w:name w:val="标题 9 Char1"/>
    <w:link w:val="9"/>
    <w:rsid w:val="000F7AFE"/>
    <w:rPr>
      <w:rFonts w:ascii="Arial" w:eastAsia="黑体" w:hAnsi="Arial" w:cs="Times New Roman"/>
      <w:szCs w:val="20"/>
    </w:rPr>
  </w:style>
  <w:style w:type="paragraph" w:styleId="aa">
    <w:name w:val="caption"/>
    <w:basedOn w:val="a5"/>
    <w:next w:val="a5"/>
    <w:qFormat/>
    <w:rsid w:val="000F7AFE"/>
    <w:rPr>
      <w:rFonts w:ascii="Arial" w:eastAsia="黑体" w:hAnsi="Arial" w:cs="Arial"/>
      <w:sz w:val="20"/>
      <w:szCs w:val="20"/>
    </w:rPr>
  </w:style>
  <w:style w:type="paragraph" w:styleId="ab">
    <w:name w:val="Document Map"/>
    <w:basedOn w:val="a5"/>
    <w:link w:val="Char1"/>
    <w:uiPriority w:val="99"/>
    <w:unhideWhenUsed/>
    <w:rsid w:val="000F7AFE"/>
    <w:rPr>
      <w:rFonts w:ascii="宋体"/>
      <w:sz w:val="18"/>
      <w:szCs w:val="18"/>
    </w:rPr>
  </w:style>
  <w:style w:type="character" w:customStyle="1" w:styleId="Char0">
    <w:name w:val="文档结构图 Char"/>
    <w:basedOn w:val="a7"/>
    <w:link w:val="ab"/>
    <w:uiPriority w:val="99"/>
    <w:semiHidden/>
    <w:rsid w:val="000F7AFE"/>
    <w:rPr>
      <w:rFonts w:ascii="宋体" w:eastAsia="宋体" w:hAnsi="Times New Roman" w:cs="Times New Roman"/>
      <w:sz w:val="18"/>
      <w:szCs w:val="18"/>
    </w:rPr>
  </w:style>
  <w:style w:type="character" w:customStyle="1" w:styleId="Char1">
    <w:name w:val="文档结构图 Char1"/>
    <w:link w:val="ab"/>
    <w:uiPriority w:val="99"/>
    <w:rsid w:val="000F7AFE"/>
    <w:rPr>
      <w:rFonts w:ascii="宋体" w:eastAsia="宋体" w:hAnsi="Times New Roman" w:cs="Times New Roman"/>
      <w:sz w:val="18"/>
      <w:szCs w:val="18"/>
    </w:rPr>
  </w:style>
  <w:style w:type="paragraph" w:styleId="ac">
    <w:name w:val="annotation text"/>
    <w:basedOn w:val="a5"/>
    <w:link w:val="Char2"/>
    <w:qFormat/>
    <w:rsid w:val="000F7AFE"/>
    <w:pPr>
      <w:widowControl/>
      <w:jc w:val="left"/>
    </w:pPr>
    <w:rPr>
      <w:kern w:val="0"/>
      <w:sz w:val="20"/>
    </w:rPr>
  </w:style>
  <w:style w:type="character" w:customStyle="1" w:styleId="Char3">
    <w:name w:val="批注文字 Char"/>
    <w:basedOn w:val="a7"/>
    <w:link w:val="ac"/>
    <w:uiPriority w:val="99"/>
    <w:semiHidden/>
    <w:rsid w:val="000F7AFE"/>
    <w:rPr>
      <w:rFonts w:ascii="Times New Roman" w:eastAsia="宋体" w:hAnsi="Times New Roman" w:cs="Times New Roman"/>
      <w:szCs w:val="24"/>
    </w:rPr>
  </w:style>
  <w:style w:type="character" w:customStyle="1" w:styleId="Char2">
    <w:name w:val="批注文字 Char2"/>
    <w:link w:val="ac"/>
    <w:rsid w:val="000F7AFE"/>
    <w:rPr>
      <w:rFonts w:ascii="Times New Roman" w:eastAsia="宋体" w:hAnsi="Times New Roman" w:cs="Times New Roman"/>
      <w:kern w:val="0"/>
      <w:sz w:val="20"/>
      <w:szCs w:val="24"/>
    </w:rPr>
  </w:style>
  <w:style w:type="paragraph" w:styleId="30">
    <w:name w:val="Body Text 3"/>
    <w:basedOn w:val="a5"/>
    <w:link w:val="3Char10"/>
    <w:rsid w:val="000F7AFE"/>
    <w:pPr>
      <w:spacing w:after="120"/>
    </w:pPr>
    <w:rPr>
      <w:kern w:val="0"/>
      <w:sz w:val="16"/>
      <w:szCs w:val="16"/>
    </w:rPr>
  </w:style>
  <w:style w:type="character" w:customStyle="1" w:styleId="3Char0">
    <w:name w:val="正文文本 3 Char"/>
    <w:basedOn w:val="a7"/>
    <w:link w:val="30"/>
    <w:uiPriority w:val="99"/>
    <w:semiHidden/>
    <w:rsid w:val="000F7AFE"/>
    <w:rPr>
      <w:rFonts w:ascii="Times New Roman" w:eastAsia="宋体" w:hAnsi="Times New Roman" w:cs="Times New Roman"/>
      <w:sz w:val="16"/>
      <w:szCs w:val="16"/>
    </w:rPr>
  </w:style>
  <w:style w:type="character" w:customStyle="1" w:styleId="3Char10">
    <w:name w:val="正文文本 3 Char1"/>
    <w:link w:val="30"/>
    <w:rsid w:val="000F7AFE"/>
    <w:rPr>
      <w:rFonts w:ascii="Times New Roman" w:eastAsia="宋体" w:hAnsi="Times New Roman" w:cs="Times New Roman"/>
      <w:kern w:val="0"/>
      <w:sz w:val="16"/>
      <w:szCs w:val="16"/>
    </w:rPr>
  </w:style>
  <w:style w:type="paragraph" w:styleId="ad">
    <w:name w:val="Body Text"/>
    <w:basedOn w:val="a5"/>
    <w:link w:val="Char10"/>
    <w:qFormat/>
    <w:rsid w:val="000F7AFE"/>
    <w:pPr>
      <w:widowControl/>
      <w:spacing w:after="120"/>
      <w:jc w:val="left"/>
    </w:pPr>
    <w:rPr>
      <w:rFonts w:ascii="ˎ̥" w:hAnsi="ˎ̥"/>
      <w:color w:val="000000"/>
      <w:kern w:val="0"/>
      <w:sz w:val="24"/>
      <w:szCs w:val="20"/>
    </w:rPr>
  </w:style>
  <w:style w:type="character" w:customStyle="1" w:styleId="Char4">
    <w:name w:val="正文文本 Char"/>
    <w:basedOn w:val="a7"/>
    <w:link w:val="ad"/>
    <w:uiPriority w:val="99"/>
    <w:semiHidden/>
    <w:rsid w:val="000F7AFE"/>
    <w:rPr>
      <w:rFonts w:ascii="Times New Roman" w:eastAsia="宋体" w:hAnsi="Times New Roman" w:cs="Times New Roman"/>
      <w:szCs w:val="24"/>
    </w:rPr>
  </w:style>
  <w:style w:type="character" w:customStyle="1" w:styleId="Char10">
    <w:name w:val="正文文本 Char1"/>
    <w:link w:val="ad"/>
    <w:qFormat/>
    <w:rsid w:val="000F7AFE"/>
    <w:rPr>
      <w:rFonts w:ascii="ˎ̥" w:eastAsia="宋体" w:hAnsi="ˎ̥" w:cs="Times New Roman"/>
      <w:color w:val="000000"/>
      <w:kern w:val="0"/>
      <w:sz w:val="24"/>
      <w:szCs w:val="20"/>
    </w:rPr>
  </w:style>
  <w:style w:type="paragraph" w:styleId="ae">
    <w:name w:val="Body Text Indent"/>
    <w:basedOn w:val="a5"/>
    <w:link w:val="Char11"/>
    <w:rsid w:val="000F7AFE"/>
    <w:pPr>
      <w:spacing w:after="120"/>
      <w:ind w:leftChars="200" w:left="420"/>
    </w:pPr>
    <w:rPr>
      <w:kern w:val="0"/>
      <w:sz w:val="20"/>
    </w:rPr>
  </w:style>
  <w:style w:type="character" w:customStyle="1" w:styleId="Char5">
    <w:name w:val="正文文本缩进 Char"/>
    <w:basedOn w:val="a7"/>
    <w:link w:val="ae"/>
    <w:uiPriority w:val="99"/>
    <w:semiHidden/>
    <w:rsid w:val="000F7AFE"/>
    <w:rPr>
      <w:rFonts w:ascii="Times New Roman" w:eastAsia="宋体" w:hAnsi="Times New Roman" w:cs="Times New Roman"/>
      <w:szCs w:val="24"/>
    </w:rPr>
  </w:style>
  <w:style w:type="character" w:customStyle="1" w:styleId="Char11">
    <w:name w:val="正文文本缩进 Char1"/>
    <w:link w:val="ae"/>
    <w:rsid w:val="000F7AFE"/>
    <w:rPr>
      <w:rFonts w:ascii="Times New Roman" w:eastAsia="宋体" w:hAnsi="Times New Roman" w:cs="Times New Roman"/>
      <w:kern w:val="0"/>
      <w:sz w:val="20"/>
      <w:szCs w:val="24"/>
    </w:rPr>
  </w:style>
  <w:style w:type="paragraph" w:styleId="af">
    <w:name w:val="Plain Text"/>
    <w:basedOn w:val="a5"/>
    <w:link w:val="Char20"/>
    <w:qFormat/>
    <w:rsid w:val="000F7AFE"/>
    <w:rPr>
      <w:rFonts w:ascii="宋体" w:hAnsi="Courier New"/>
      <w:kern w:val="0"/>
      <w:sz w:val="20"/>
      <w:szCs w:val="21"/>
    </w:rPr>
  </w:style>
  <w:style w:type="character" w:customStyle="1" w:styleId="Char6">
    <w:name w:val="纯文本 Char"/>
    <w:basedOn w:val="a7"/>
    <w:link w:val="af"/>
    <w:uiPriority w:val="99"/>
    <w:semiHidden/>
    <w:rsid w:val="000F7AFE"/>
    <w:rPr>
      <w:rFonts w:ascii="宋体" w:eastAsia="宋体" w:hAnsi="Courier New" w:cs="Courier New"/>
      <w:szCs w:val="21"/>
    </w:rPr>
  </w:style>
  <w:style w:type="character" w:customStyle="1" w:styleId="Char20">
    <w:name w:val="纯文本 Char2"/>
    <w:link w:val="af"/>
    <w:qFormat/>
    <w:rsid w:val="000F7AFE"/>
    <w:rPr>
      <w:rFonts w:ascii="宋体" w:eastAsia="宋体" w:hAnsi="Courier New" w:cs="Times New Roman"/>
      <w:kern w:val="0"/>
      <w:sz w:val="20"/>
      <w:szCs w:val="21"/>
    </w:rPr>
  </w:style>
  <w:style w:type="paragraph" w:styleId="af0">
    <w:name w:val="Date"/>
    <w:basedOn w:val="a5"/>
    <w:next w:val="a5"/>
    <w:link w:val="Char21"/>
    <w:rsid w:val="000F7AFE"/>
    <w:rPr>
      <w:rFonts w:ascii="宋体" w:hAnsi="Calibri"/>
      <w:kern w:val="0"/>
      <w:sz w:val="24"/>
      <w:szCs w:val="20"/>
    </w:rPr>
  </w:style>
  <w:style w:type="character" w:customStyle="1" w:styleId="Char7">
    <w:name w:val="日期 Char"/>
    <w:basedOn w:val="a7"/>
    <w:link w:val="af0"/>
    <w:uiPriority w:val="99"/>
    <w:semiHidden/>
    <w:rsid w:val="000F7AFE"/>
    <w:rPr>
      <w:rFonts w:ascii="Times New Roman" w:eastAsia="宋体" w:hAnsi="Times New Roman" w:cs="Times New Roman"/>
      <w:szCs w:val="24"/>
    </w:rPr>
  </w:style>
  <w:style w:type="character" w:customStyle="1" w:styleId="Char21">
    <w:name w:val="日期 Char2"/>
    <w:link w:val="af0"/>
    <w:rsid w:val="000F7AFE"/>
    <w:rPr>
      <w:rFonts w:ascii="宋体" w:eastAsia="宋体" w:hAnsi="Calibri" w:cs="Times New Roman"/>
      <w:kern w:val="0"/>
      <w:sz w:val="24"/>
      <w:szCs w:val="20"/>
    </w:rPr>
  </w:style>
  <w:style w:type="paragraph" w:styleId="20">
    <w:name w:val="Body Text Indent 2"/>
    <w:basedOn w:val="a5"/>
    <w:link w:val="2Char2"/>
    <w:rsid w:val="000F7AFE"/>
    <w:pPr>
      <w:spacing w:after="120" w:line="480" w:lineRule="auto"/>
      <w:ind w:leftChars="200" w:left="420"/>
    </w:pPr>
    <w:rPr>
      <w:rFonts w:ascii="Calibri" w:hAnsi="Calibri"/>
      <w:kern w:val="0"/>
      <w:sz w:val="20"/>
    </w:rPr>
  </w:style>
  <w:style w:type="character" w:customStyle="1" w:styleId="2Char0">
    <w:name w:val="正文文本缩进 2 Char"/>
    <w:basedOn w:val="a7"/>
    <w:link w:val="20"/>
    <w:uiPriority w:val="99"/>
    <w:semiHidden/>
    <w:rsid w:val="000F7AFE"/>
    <w:rPr>
      <w:rFonts w:ascii="Times New Roman" w:eastAsia="宋体" w:hAnsi="Times New Roman" w:cs="Times New Roman"/>
      <w:szCs w:val="24"/>
    </w:rPr>
  </w:style>
  <w:style w:type="character" w:customStyle="1" w:styleId="2Char2">
    <w:name w:val="正文文本缩进 2 Char2"/>
    <w:link w:val="20"/>
    <w:rsid w:val="000F7AFE"/>
    <w:rPr>
      <w:rFonts w:ascii="Calibri" w:eastAsia="宋体" w:hAnsi="Calibri" w:cs="Times New Roman"/>
      <w:kern w:val="0"/>
      <w:sz w:val="20"/>
      <w:szCs w:val="24"/>
    </w:rPr>
  </w:style>
  <w:style w:type="paragraph" w:styleId="af1">
    <w:name w:val="Balloon Text"/>
    <w:basedOn w:val="a5"/>
    <w:link w:val="Char12"/>
    <w:uiPriority w:val="99"/>
    <w:semiHidden/>
    <w:qFormat/>
    <w:rsid w:val="000F7AFE"/>
    <w:rPr>
      <w:kern w:val="0"/>
      <w:sz w:val="18"/>
      <w:szCs w:val="18"/>
    </w:rPr>
  </w:style>
  <w:style w:type="character" w:customStyle="1" w:styleId="Char8">
    <w:name w:val="批注框文本 Char"/>
    <w:basedOn w:val="a7"/>
    <w:link w:val="af1"/>
    <w:uiPriority w:val="99"/>
    <w:semiHidden/>
    <w:rsid w:val="000F7AFE"/>
    <w:rPr>
      <w:rFonts w:ascii="Times New Roman" w:eastAsia="宋体" w:hAnsi="Times New Roman" w:cs="Times New Roman"/>
      <w:sz w:val="18"/>
      <w:szCs w:val="18"/>
    </w:rPr>
  </w:style>
  <w:style w:type="character" w:customStyle="1" w:styleId="Char12">
    <w:name w:val="批注框文本 Char1"/>
    <w:link w:val="af1"/>
    <w:uiPriority w:val="99"/>
    <w:semiHidden/>
    <w:rsid w:val="000F7AFE"/>
    <w:rPr>
      <w:rFonts w:ascii="Times New Roman" w:eastAsia="宋体" w:hAnsi="Times New Roman" w:cs="Times New Roman"/>
      <w:kern w:val="0"/>
      <w:sz w:val="18"/>
      <w:szCs w:val="18"/>
    </w:rPr>
  </w:style>
  <w:style w:type="paragraph" w:styleId="af2">
    <w:name w:val="footer"/>
    <w:basedOn w:val="a5"/>
    <w:link w:val="Char22"/>
    <w:uiPriority w:val="99"/>
    <w:unhideWhenUsed/>
    <w:qFormat/>
    <w:rsid w:val="000F7AFE"/>
    <w:pPr>
      <w:tabs>
        <w:tab w:val="center" w:pos="4153"/>
        <w:tab w:val="right" w:pos="8306"/>
      </w:tabs>
      <w:snapToGrid w:val="0"/>
      <w:jc w:val="left"/>
    </w:pPr>
    <w:rPr>
      <w:rFonts w:ascii="Calibri" w:hAnsi="Calibri"/>
      <w:kern w:val="0"/>
      <w:sz w:val="18"/>
      <w:szCs w:val="18"/>
    </w:rPr>
  </w:style>
  <w:style w:type="character" w:customStyle="1" w:styleId="Char9">
    <w:name w:val="页脚 Char"/>
    <w:basedOn w:val="a7"/>
    <w:link w:val="af2"/>
    <w:uiPriority w:val="99"/>
    <w:semiHidden/>
    <w:rsid w:val="000F7AFE"/>
    <w:rPr>
      <w:rFonts w:ascii="Times New Roman" w:eastAsia="宋体" w:hAnsi="Times New Roman" w:cs="Times New Roman"/>
      <w:sz w:val="18"/>
      <w:szCs w:val="18"/>
    </w:rPr>
  </w:style>
  <w:style w:type="character" w:customStyle="1" w:styleId="Char22">
    <w:name w:val="页脚 Char2"/>
    <w:link w:val="af2"/>
    <w:uiPriority w:val="99"/>
    <w:qFormat/>
    <w:rsid w:val="000F7AFE"/>
    <w:rPr>
      <w:rFonts w:ascii="Calibri" w:eastAsia="宋体" w:hAnsi="Calibri" w:cs="Times New Roman"/>
      <w:kern w:val="0"/>
      <w:sz w:val="18"/>
      <w:szCs w:val="18"/>
    </w:rPr>
  </w:style>
  <w:style w:type="paragraph" w:styleId="af3">
    <w:name w:val="header"/>
    <w:basedOn w:val="a5"/>
    <w:link w:val="Char23"/>
    <w:uiPriority w:val="99"/>
    <w:unhideWhenUsed/>
    <w:qFormat/>
    <w:rsid w:val="000F7AFE"/>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Chara">
    <w:name w:val="页眉 Char"/>
    <w:basedOn w:val="a7"/>
    <w:link w:val="af3"/>
    <w:uiPriority w:val="99"/>
    <w:semiHidden/>
    <w:rsid w:val="000F7AFE"/>
    <w:rPr>
      <w:rFonts w:ascii="Times New Roman" w:eastAsia="宋体" w:hAnsi="Times New Roman" w:cs="Times New Roman"/>
      <w:sz w:val="18"/>
      <w:szCs w:val="18"/>
    </w:rPr>
  </w:style>
  <w:style w:type="character" w:customStyle="1" w:styleId="Char23">
    <w:name w:val="页眉 Char2"/>
    <w:link w:val="af3"/>
    <w:uiPriority w:val="99"/>
    <w:qFormat/>
    <w:rsid w:val="000F7AFE"/>
    <w:rPr>
      <w:rFonts w:ascii="Calibri" w:eastAsia="宋体" w:hAnsi="Calibri" w:cs="Times New Roman"/>
      <w:kern w:val="0"/>
      <w:sz w:val="18"/>
      <w:szCs w:val="18"/>
    </w:rPr>
  </w:style>
  <w:style w:type="paragraph" w:customStyle="1" w:styleId="af4">
    <w:basedOn w:val="a5"/>
    <w:next w:val="af5"/>
    <w:link w:val="21"/>
    <w:uiPriority w:val="99"/>
    <w:qFormat/>
    <w:rsid w:val="000F7AFE"/>
    <w:pPr>
      <w:spacing w:line="360" w:lineRule="auto"/>
      <w:ind w:firstLineChars="200" w:firstLine="200"/>
    </w:pPr>
  </w:style>
  <w:style w:type="paragraph" w:styleId="12">
    <w:name w:val="index 1"/>
    <w:basedOn w:val="a5"/>
    <w:next w:val="a5"/>
    <w:autoRedefine/>
    <w:unhideWhenUsed/>
    <w:qFormat/>
    <w:rsid w:val="000F7AFE"/>
  </w:style>
  <w:style w:type="paragraph" w:styleId="af6">
    <w:name w:val="index heading"/>
    <w:basedOn w:val="a5"/>
    <w:next w:val="12"/>
    <w:semiHidden/>
    <w:rsid w:val="000F7AFE"/>
    <w:rPr>
      <w:szCs w:val="20"/>
    </w:rPr>
  </w:style>
  <w:style w:type="paragraph" w:styleId="31">
    <w:name w:val="Body Text Indent 3"/>
    <w:basedOn w:val="a5"/>
    <w:link w:val="3Char11"/>
    <w:rsid w:val="000F7AFE"/>
    <w:pPr>
      <w:spacing w:after="120"/>
      <w:ind w:leftChars="200" w:left="420"/>
    </w:pPr>
    <w:rPr>
      <w:kern w:val="0"/>
      <w:sz w:val="16"/>
      <w:szCs w:val="16"/>
    </w:rPr>
  </w:style>
  <w:style w:type="character" w:customStyle="1" w:styleId="3Char2">
    <w:name w:val="正文文本缩进 3 Char"/>
    <w:basedOn w:val="a7"/>
    <w:link w:val="31"/>
    <w:uiPriority w:val="99"/>
    <w:semiHidden/>
    <w:rsid w:val="000F7AFE"/>
    <w:rPr>
      <w:rFonts w:ascii="Times New Roman" w:eastAsia="宋体" w:hAnsi="Times New Roman" w:cs="Times New Roman"/>
      <w:sz w:val="16"/>
      <w:szCs w:val="16"/>
    </w:rPr>
  </w:style>
  <w:style w:type="character" w:customStyle="1" w:styleId="3Char11">
    <w:name w:val="正文文本缩进 3 Char1"/>
    <w:link w:val="31"/>
    <w:rsid w:val="000F7AFE"/>
    <w:rPr>
      <w:rFonts w:ascii="Times New Roman" w:eastAsia="宋体" w:hAnsi="Times New Roman" w:cs="Times New Roman"/>
      <w:kern w:val="0"/>
      <w:sz w:val="16"/>
      <w:szCs w:val="16"/>
    </w:rPr>
  </w:style>
  <w:style w:type="paragraph" w:styleId="af7">
    <w:name w:val="Normal (Web)"/>
    <w:basedOn w:val="a5"/>
    <w:uiPriority w:val="99"/>
    <w:qFormat/>
    <w:rsid w:val="000F7AFE"/>
    <w:pPr>
      <w:widowControl/>
      <w:spacing w:before="100" w:beforeAutospacing="1" w:after="100" w:afterAutospacing="1"/>
      <w:jc w:val="left"/>
    </w:pPr>
    <w:rPr>
      <w:rFonts w:ascii="宋体" w:hAnsi="宋体" w:cs="宋体"/>
      <w:kern w:val="0"/>
      <w:sz w:val="24"/>
    </w:rPr>
  </w:style>
  <w:style w:type="paragraph" w:styleId="af8">
    <w:name w:val="Title"/>
    <w:basedOn w:val="a5"/>
    <w:next w:val="a5"/>
    <w:link w:val="Char13"/>
    <w:qFormat/>
    <w:rsid w:val="000F7AFE"/>
    <w:pPr>
      <w:autoSpaceDE w:val="0"/>
      <w:autoSpaceDN w:val="0"/>
      <w:adjustRightInd w:val="0"/>
      <w:spacing w:before="240" w:after="60"/>
      <w:jc w:val="center"/>
      <w:outlineLvl w:val="0"/>
    </w:pPr>
    <w:rPr>
      <w:rFonts w:ascii="Cambria" w:eastAsia="等线" w:hAnsi="Cambria"/>
      <w:b/>
      <w:bCs/>
      <w:sz w:val="32"/>
      <w:szCs w:val="32"/>
    </w:rPr>
  </w:style>
  <w:style w:type="character" w:customStyle="1" w:styleId="Charb">
    <w:name w:val="标题 Char"/>
    <w:basedOn w:val="a7"/>
    <w:link w:val="af8"/>
    <w:uiPriority w:val="10"/>
    <w:rsid w:val="000F7AFE"/>
    <w:rPr>
      <w:rFonts w:asciiTheme="majorHAnsi" w:eastAsia="宋体" w:hAnsiTheme="majorHAnsi" w:cstheme="majorBidi"/>
      <w:b/>
      <w:bCs/>
      <w:sz w:val="32"/>
      <w:szCs w:val="32"/>
    </w:rPr>
  </w:style>
  <w:style w:type="character" w:customStyle="1" w:styleId="Char13">
    <w:name w:val="标题 Char1"/>
    <w:link w:val="af8"/>
    <w:qFormat/>
    <w:rsid w:val="000F7AFE"/>
    <w:rPr>
      <w:rFonts w:ascii="Cambria" w:eastAsia="等线" w:hAnsi="Cambria" w:cs="Times New Roman"/>
      <w:b/>
      <w:bCs/>
      <w:sz w:val="32"/>
      <w:szCs w:val="32"/>
    </w:rPr>
  </w:style>
  <w:style w:type="paragraph" w:styleId="af9">
    <w:name w:val="annotation subject"/>
    <w:basedOn w:val="ac"/>
    <w:next w:val="ac"/>
    <w:link w:val="Char24"/>
    <w:rsid w:val="000F7AFE"/>
    <w:pPr>
      <w:widowControl w:val="0"/>
    </w:pPr>
    <w:rPr>
      <w:rFonts w:ascii="Calibri" w:hAnsi="Calibri"/>
      <w:b/>
      <w:bCs/>
    </w:rPr>
  </w:style>
  <w:style w:type="character" w:customStyle="1" w:styleId="Charc">
    <w:name w:val="批注主题 Char"/>
    <w:basedOn w:val="Char3"/>
    <w:link w:val="af9"/>
    <w:uiPriority w:val="99"/>
    <w:semiHidden/>
    <w:rsid w:val="000F7AFE"/>
    <w:rPr>
      <w:b/>
      <w:bCs/>
    </w:rPr>
  </w:style>
  <w:style w:type="character" w:customStyle="1" w:styleId="Char24">
    <w:name w:val="批注主题 Char2"/>
    <w:link w:val="af9"/>
    <w:rsid w:val="000F7AFE"/>
    <w:rPr>
      <w:rFonts w:ascii="Calibri" w:eastAsia="宋体" w:hAnsi="Calibri" w:cs="Times New Roman"/>
      <w:b/>
      <w:bCs/>
      <w:kern w:val="0"/>
      <w:sz w:val="20"/>
      <w:szCs w:val="24"/>
    </w:rPr>
  </w:style>
  <w:style w:type="character" w:customStyle="1" w:styleId="afa">
    <w:name w:val="正文文本首行缩进 字符"/>
    <w:rsid w:val="000F7AFE"/>
    <w:rPr>
      <w:rFonts w:ascii="ˎ̥" w:eastAsia="宋体" w:hAnsi="ˎ̥" w:cs="Times New Roman"/>
      <w:color w:val="000000"/>
      <w:kern w:val="2"/>
      <w:sz w:val="21"/>
      <w:szCs w:val="22"/>
    </w:rPr>
  </w:style>
  <w:style w:type="character" w:customStyle="1" w:styleId="21">
    <w:name w:val="正文文本首行缩进 2 字符"/>
    <w:link w:val="af4"/>
    <w:uiPriority w:val="99"/>
    <w:rsid w:val="000F7AFE"/>
    <w:rPr>
      <w:rFonts w:ascii="Times New Roman" w:eastAsia="宋体" w:hAnsi="Times New Roman" w:cs="Times New Roman"/>
      <w:szCs w:val="24"/>
    </w:rPr>
  </w:style>
  <w:style w:type="table" w:styleId="afb">
    <w:name w:val="Table Grid"/>
    <w:basedOn w:val="a8"/>
    <w:uiPriority w:val="59"/>
    <w:rsid w:val="000F7AF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qFormat/>
    <w:rsid w:val="000F7AFE"/>
    <w:rPr>
      <w:b/>
      <w:bCs/>
    </w:rPr>
  </w:style>
  <w:style w:type="character" w:styleId="afd">
    <w:name w:val="page number"/>
    <w:rsid w:val="000F7AFE"/>
  </w:style>
  <w:style w:type="character" w:styleId="afe">
    <w:name w:val="line number"/>
    <w:rsid w:val="000F7AFE"/>
  </w:style>
  <w:style w:type="character" w:styleId="aff">
    <w:name w:val="Hyperlink"/>
    <w:uiPriority w:val="99"/>
    <w:qFormat/>
    <w:rsid w:val="000F7AFE"/>
    <w:rPr>
      <w:color w:val="0000FF"/>
      <w:u w:val="single"/>
    </w:rPr>
  </w:style>
  <w:style w:type="character" w:styleId="aff0">
    <w:name w:val="annotation reference"/>
    <w:qFormat/>
    <w:rsid w:val="000F7AFE"/>
    <w:rPr>
      <w:sz w:val="21"/>
      <w:szCs w:val="21"/>
    </w:rPr>
  </w:style>
  <w:style w:type="character" w:styleId="aff1">
    <w:name w:val="footnote reference"/>
    <w:rsid w:val="000F7AFE"/>
    <w:rPr>
      <w:vertAlign w:val="superscript"/>
    </w:rPr>
  </w:style>
  <w:style w:type="character" w:customStyle="1" w:styleId="2Char3">
    <w:name w:val="正文缩进2格 Char"/>
    <w:link w:val="22"/>
    <w:rsid w:val="000F7AFE"/>
    <w:rPr>
      <w:rFonts w:ascii="仿宋_GB2312" w:eastAsia="仿宋_GB2312" w:hAnsi="宋体"/>
      <w:sz w:val="31"/>
      <w:szCs w:val="28"/>
    </w:rPr>
  </w:style>
  <w:style w:type="paragraph" w:customStyle="1" w:styleId="22">
    <w:name w:val="正文缩进2格"/>
    <w:basedOn w:val="a5"/>
    <w:link w:val="2Char3"/>
    <w:rsid w:val="000F7AFE"/>
    <w:pPr>
      <w:spacing w:after="120" w:line="600" w:lineRule="exact"/>
      <w:ind w:firstLineChars="206" w:firstLine="639"/>
    </w:pPr>
    <w:rPr>
      <w:rFonts w:ascii="仿宋_GB2312" w:eastAsia="仿宋_GB2312" w:hAnsi="宋体" w:cstheme="minorBidi"/>
      <w:sz w:val="31"/>
      <w:szCs w:val="28"/>
    </w:rPr>
  </w:style>
  <w:style w:type="character" w:customStyle="1" w:styleId="2Char10">
    <w:name w:val="正文文本缩进 2 Char1"/>
    <w:uiPriority w:val="99"/>
    <w:semiHidden/>
    <w:rsid w:val="000F7AFE"/>
    <w:rPr>
      <w:rFonts w:ascii="Times New Roman" w:eastAsia="宋体" w:hAnsi="Times New Roman" w:cs="Times New Roman"/>
      <w:szCs w:val="24"/>
    </w:rPr>
  </w:style>
  <w:style w:type="character" w:customStyle="1" w:styleId="H1Char">
    <w:name w:val="H1 Char"/>
    <w:aliases w:val="章节 Char,标题 1 1 Char,标书1 Char,h1 Char,1st level Char,Section Head Char,l1 Char,标题一 Char,Heading 0 Char,PIM 1 Char,Head1 Char,Heading apps Char,合同标题 Char,Header1 Char,卷标题 Char,Datasheet title Char,H11 Char,H12 Char,H13 Char,H14 Char,H15 Char"/>
    <w:rsid w:val="000F7AFE"/>
    <w:rPr>
      <w:rFonts w:eastAsia="宋体"/>
      <w:b/>
      <w:bCs/>
      <w:kern w:val="44"/>
      <w:sz w:val="44"/>
      <w:szCs w:val="44"/>
      <w:lang w:val="en-US" w:eastAsia="zh-CN" w:bidi="ar-SA"/>
    </w:rPr>
  </w:style>
  <w:style w:type="character" w:customStyle="1" w:styleId="Char14">
    <w:name w:val="批注主题 Char1"/>
    <w:uiPriority w:val="99"/>
    <w:semiHidden/>
    <w:rsid w:val="000F7AFE"/>
    <w:rPr>
      <w:rFonts w:ascii="Times New Roman" w:eastAsia="宋体" w:hAnsi="Times New Roman" w:cs="Times New Roman"/>
      <w:b/>
      <w:bCs/>
      <w:szCs w:val="24"/>
    </w:rPr>
  </w:style>
  <w:style w:type="character" w:customStyle="1" w:styleId="13">
    <w:name w:val="正文文本 字符1"/>
    <w:uiPriority w:val="99"/>
    <w:semiHidden/>
    <w:qFormat/>
    <w:rsid w:val="000F7AFE"/>
    <w:rPr>
      <w:rFonts w:ascii="Times New Roman" w:eastAsia="宋体" w:hAnsi="Times New Roman" w:cs="Times New Roman"/>
      <w:szCs w:val="24"/>
    </w:rPr>
  </w:style>
  <w:style w:type="character" w:customStyle="1" w:styleId="CharChar11">
    <w:name w:val="Char Char11"/>
    <w:rsid w:val="000F7AFE"/>
    <w:rPr>
      <w:rFonts w:eastAsia="宋体"/>
      <w:szCs w:val="24"/>
      <w:lang w:bidi="ar-SA"/>
    </w:rPr>
  </w:style>
  <w:style w:type="character" w:customStyle="1" w:styleId="aff2">
    <w:name w:val="标题 字符"/>
    <w:uiPriority w:val="10"/>
    <w:qFormat/>
    <w:rsid w:val="000F7AFE"/>
    <w:rPr>
      <w:rFonts w:ascii="等线 Light" w:eastAsia="等线 Light" w:hAnsi="等线 Light" w:cs="黑体"/>
      <w:b/>
      <w:bCs/>
      <w:sz w:val="32"/>
      <w:szCs w:val="32"/>
    </w:rPr>
  </w:style>
  <w:style w:type="character" w:customStyle="1" w:styleId="Char15">
    <w:name w:val="页眉 Char1"/>
    <w:uiPriority w:val="99"/>
    <w:semiHidden/>
    <w:rsid w:val="000F7AFE"/>
    <w:rPr>
      <w:kern w:val="2"/>
      <w:sz w:val="18"/>
      <w:szCs w:val="18"/>
    </w:rPr>
  </w:style>
  <w:style w:type="character" w:customStyle="1" w:styleId="Char16">
    <w:name w:val="日期 Char1"/>
    <w:uiPriority w:val="99"/>
    <w:semiHidden/>
    <w:rsid w:val="000F7AFE"/>
    <w:rPr>
      <w:rFonts w:ascii="Times New Roman" w:eastAsia="宋体" w:hAnsi="Times New Roman" w:cs="Times New Roman"/>
      <w:szCs w:val="24"/>
    </w:rPr>
  </w:style>
  <w:style w:type="character" w:customStyle="1" w:styleId="Char17">
    <w:name w:val="普通文字 Char1"/>
    <w:aliases w:val="Texte Char,纯文本 Char Char1,普通文字 Char Char,无首行缩进 Char,普通文字1 Char1,小 Char1,正 文 1 Char1,0921 Char1,一般文字 字元 Char1,一般文字 字元 字元 字元 字元 Char1,一般文字 字元 字元 字元 字元 字元 字元 字元 字元 Char1,一般文字 字元 字元 字元 字元 字元 字元 字元 Char1,一般文字 字元 字元 字元 Char1,普通文字1 Char,普通文字2 Char"/>
    <w:rsid w:val="000F7AFE"/>
    <w:rPr>
      <w:rFonts w:ascii="宋体" w:eastAsia="宋体" w:hAnsi="Courier New"/>
      <w:kern w:val="2"/>
      <w:sz w:val="21"/>
      <w:lang w:val="en-US" w:eastAsia="zh-CN" w:bidi="ar-SA"/>
    </w:rPr>
  </w:style>
  <w:style w:type="character" w:customStyle="1" w:styleId="Char18">
    <w:name w:val="明显引用 Char1"/>
    <w:rsid w:val="000F7AFE"/>
    <w:rPr>
      <w:rFonts w:cs="Times New Roman"/>
      <w:i/>
      <w:iCs/>
      <w:color w:val="4F81BD"/>
      <w:sz w:val="21"/>
    </w:rPr>
  </w:style>
  <w:style w:type="character" w:customStyle="1" w:styleId="Chard">
    <w:name w:val="列出段落 Char"/>
    <w:link w:val="23"/>
    <w:uiPriority w:val="34"/>
    <w:qFormat/>
    <w:rsid w:val="000F7AFE"/>
  </w:style>
  <w:style w:type="paragraph" w:customStyle="1" w:styleId="23">
    <w:name w:val="列出段落2"/>
    <w:basedOn w:val="a5"/>
    <w:link w:val="Chard"/>
    <w:uiPriority w:val="34"/>
    <w:rsid w:val="000F7AFE"/>
    <w:pPr>
      <w:ind w:firstLineChars="200" w:firstLine="420"/>
    </w:pPr>
    <w:rPr>
      <w:rFonts w:asciiTheme="minorHAnsi" w:eastAsiaTheme="minorEastAsia" w:hAnsiTheme="minorHAnsi" w:cstheme="minorBidi"/>
      <w:szCs w:val="22"/>
    </w:rPr>
  </w:style>
  <w:style w:type="character" w:customStyle="1" w:styleId="font11">
    <w:name w:val="font11"/>
    <w:qFormat/>
    <w:rsid w:val="000F7AFE"/>
    <w:rPr>
      <w:rFonts w:ascii="宋体" w:eastAsia="宋体" w:hAnsi="宋体" w:cs="宋体" w:hint="eastAsia"/>
      <w:color w:val="000000"/>
      <w:sz w:val="22"/>
      <w:szCs w:val="22"/>
      <w:u w:val="none"/>
    </w:rPr>
  </w:style>
  <w:style w:type="character" w:customStyle="1" w:styleId="font01">
    <w:name w:val="font01"/>
    <w:qFormat/>
    <w:rsid w:val="000F7AFE"/>
    <w:rPr>
      <w:rFonts w:ascii="Calibri" w:hAnsi="Calibri" w:cs="Calibri"/>
      <w:color w:val="000000"/>
      <w:sz w:val="22"/>
      <w:szCs w:val="22"/>
      <w:u w:val="none"/>
    </w:rPr>
  </w:style>
  <w:style w:type="character" w:customStyle="1" w:styleId="Char19">
    <w:name w:val="页脚 Char1"/>
    <w:aliases w:val="Footer-Even Char1,Footer1 Char1,FtrF Char1"/>
    <w:rsid w:val="000F7AFE"/>
    <w:rPr>
      <w:kern w:val="2"/>
      <w:sz w:val="18"/>
      <w:szCs w:val="18"/>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rsid w:val="000F7AFE"/>
    <w:rPr>
      <w:rFonts w:ascii="宋体" w:hAnsi="宋体"/>
      <w:sz w:val="24"/>
      <w:szCs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5"/>
    <w:link w:val="Char1CharCharCharCharCharCharCharCharCharCharCharCharCharCharCharCharCharCharCharCharCharCharCharCharCharChar"/>
    <w:rsid w:val="000F7AFE"/>
    <w:pPr>
      <w:widowControl/>
      <w:spacing w:line="480" w:lineRule="exact"/>
      <w:ind w:firstLineChars="200" w:firstLine="200"/>
      <w:jc w:val="left"/>
    </w:pPr>
    <w:rPr>
      <w:rFonts w:ascii="宋体" w:eastAsiaTheme="minorEastAsia" w:hAnsi="宋体" w:cstheme="minorBidi"/>
      <w:sz w:val="24"/>
    </w:rPr>
  </w:style>
  <w:style w:type="character" w:customStyle="1" w:styleId="CharChar25">
    <w:name w:val="Char Char25"/>
    <w:rsid w:val="000F7AFE"/>
    <w:rPr>
      <w:rFonts w:eastAsia="宋体"/>
      <w:sz w:val="18"/>
      <w:szCs w:val="18"/>
      <w:lang w:val="en-US" w:eastAsia="zh-CN" w:bidi="ar-SA"/>
    </w:rPr>
  </w:style>
  <w:style w:type="character" w:customStyle="1" w:styleId="Char1a">
    <w:name w:val="批注文字 Char1"/>
    <w:uiPriority w:val="99"/>
    <w:semiHidden/>
    <w:rsid w:val="000F7AFE"/>
    <w:rPr>
      <w:rFonts w:ascii="Times New Roman" w:eastAsia="宋体" w:hAnsi="Times New Roman" w:cs="Times New Roman"/>
      <w:szCs w:val="24"/>
    </w:rPr>
  </w:style>
  <w:style w:type="character" w:customStyle="1" w:styleId="Char1b">
    <w:name w:val="纯文本 Char1"/>
    <w:rsid w:val="000F7AFE"/>
    <w:rPr>
      <w:rFonts w:ascii="宋体" w:eastAsia="宋体" w:hAnsi="Courier New" w:cs="Courier New"/>
      <w:szCs w:val="21"/>
    </w:rPr>
  </w:style>
  <w:style w:type="character" w:customStyle="1" w:styleId="Chare">
    <w:name w:val="表格名称 Char"/>
    <w:link w:val="aff3"/>
    <w:rsid w:val="000F7AFE"/>
    <w:rPr>
      <w:rFonts w:ascii="宋体" w:hAnsi="宋体"/>
      <w:b/>
      <w:sz w:val="24"/>
      <w:szCs w:val="21"/>
    </w:rPr>
  </w:style>
  <w:style w:type="paragraph" w:customStyle="1" w:styleId="aff3">
    <w:name w:val="表格名称"/>
    <w:basedOn w:val="a5"/>
    <w:link w:val="Chare"/>
    <w:rsid w:val="000F7AFE"/>
    <w:pPr>
      <w:tabs>
        <w:tab w:val="left" w:pos="481"/>
      </w:tabs>
      <w:spacing w:line="360" w:lineRule="auto"/>
      <w:ind w:left="481"/>
      <w:jc w:val="center"/>
    </w:pPr>
    <w:rPr>
      <w:rFonts w:ascii="宋体" w:eastAsiaTheme="minorEastAsia" w:hAnsi="宋体" w:cstheme="minorBidi"/>
      <w:b/>
      <w:sz w:val="24"/>
      <w:szCs w:val="21"/>
    </w:rPr>
  </w:style>
  <w:style w:type="character" w:customStyle="1" w:styleId="FontStyle17">
    <w:name w:val="Font Style17"/>
    <w:rsid w:val="000F7AFE"/>
    <w:rPr>
      <w:rFonts w:ascii="黑体" w:eastAsia="黑体" w:cs="黑体"/>
      <w:sz w:val="28"/>
      <w:szCs w:val="28"/>
    </w:rPr>
  </w:style>
  <w:style w:type="character" w:customStyle="1" w:styleId="14">
    <w:name w:val="纯文本 字符1"/>
    <w:semiHidden/>
    <w:qFormat/>
    <w:rsid w:val="000F7AFE"/>
    <w:rPr>
      <w:rFonts w:ascii="等线" w:hAnsi="Courier New" w:cs="Courier New"/>
      <w:szCs w:val="24"/>
    </w:rPr>
  </w:style>
  <w:style w:type="paragraph" w:customStyle="1" w:styleId="Charf">
    <w:name w:val="Char"/>
    <w:basedOn w:val="a5"/>
    <w:rsid w:val="000F7AFE"/>
    <w:pPr>
      <w:widowControl/>
      <w:spacing w:after="160" w:line="240" w:lineRule="exact"/>
      <w:jc w:val="left"/>
    </w:pPr>
    <w:rPr>
      <w:rFonts w:ascii="Verdana" w:eastAsia="仿宋_GB2312" w:hAnsi="Verdana"/>
      <w:kern w:val="0"/>
      <w:sz w:val="24"/>
      <w:szCs w:val="20"/>
      <w:lang w:eastAsia="en-US"/>
    </w:rPr>
  </w:style>
  <w:style w:type="paragraph" w:customStyle="1" w:styleId="aff4">
    <w:name w:val="表格文字"/>
    <w:basedOn w:val="a5"/>
    <w:rsid w:val="000F7AFE"/>
    <w:pPr>
      <w:spacing w:before="25" w:after="25"/>
      <w:jc w:val="left"/>
    </w:pPr>
    <w:rPr>
      <w:rFonts w:hint="eastAsia"/>
      <w:spacing w:val="10"/>
      <w:sz w:val="24"/>
      <w:szCs w:val="20"/>
    </w:rPr>
  </w:style>
  <w:style w:type="paragraph" w:customStyle="1" w:styleId="CharChar4CharCharCharCharCharChar1">
    <w:name w:val="Char Char4 Char Char Char Char Char Char1"/>
    <w:basedOn w:val="a5"/>
    <w:rsid w:val="000F7AFE"/>
    <w:rPr>
      <w:kern w:val="0"/>
      <w:szCs w:val="20"/>
    </w:rPr>
  </w:style>
  <w:style w:type="paragraph" w:customStyle="1" w:styleId="New">
    <w:name w:val="正文缩进 New"/>
    <w:basedOn w:val="a5"/>
    <w:qFormat/>
    <w:rsid w:val="000F7AFE"/>
    <w:pPr>
      <w:ind w:firstLine="420"/>
    </w:pPr>
    <w:rPr>
      <w:rFonts w:ascii="Calibri" w:hAnsi="Calibri"/>
    </w:rPr>
  </w:style>
  <w:style w:type="paragraph" w:customStyle="1" w:styleId="CharChar2Char">
    <w:name w:val="Char Char2 Char"/>
    <w:basedOn w:val="a5"/>
    <w:rsid w:val="000F7AFE"/>
    <w:rPr>
      <w:rFonts w:ascii="宋体" w:hAnsi="宋体"/>
      <w:b/>
      <w:sz w:val="28"/>
      <w:szCs w:val="28"/>
    </w:rPr>
  </w:style>
  <w:style w:type="paragraph" w:customStyle="1" w:styleId="10">
    <w:name w:val="附件1."/>
    <w:basedOn w:val="11"/>
    <w:rsid w:val="000F7AFE"/>
    <w:pPr>
      <w:keepNext w:val="0"/>
      <w:keepLines w:val="0"/>
      <w:numPr>
        <w:numId w:val="3"/>
      </w:numPr>
      <w:tabs>
        <w:tab w:val="clear" w:pos="3660"/>
        <w:tab w:val="left" w:pos="360"/>
        <w:tab w:val="left" w:pos="420"/>
      </w:tabs>
      <w:spacing w:before="0" w:after="0" w:line="360" w:lineRule="auto"/>
      <w:ind w:left="567" w:hanging="567"/>
    </w:pPr>
    <w:rPr>
      <w:b w:val="0"/>
      <w:sz w:val="24"/>
    </w:rPr>
  </w:style>
  <w:style w:type="paragraph" w:customStyle="1" w:styleId="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w:qFormat/>
    <w:rsid w:val="000F7AFE"/>
    <w:pPr>
      <w:widowControl w:val="0"/>
      <w:jc w:val="both"/>
    </w:pPr>
    <w:rPr>
      <w:rFonts w:ascii="Times New Roman" w:eastAsia="宋体" w:hAnsi="Times New Roman" w:cs="Times New Roman"/>
      <w:szCs w:val="24"/>
    </w:rPr>
  </w:style>
  <w:style w:type="paragraph" w:customStyle="1" w:styleId="41">
    <w:name w:val="题注4"/>
    <w:basedOn w:val="a5"/>
    <w:next w:val="aa"/>
    <w:rsid w:val="000F7AFE"/>
    <w:pPr>
      <w:ind w:leftChars="-64" w:left="-132" w:rightChars="-50" w:right="-50" w:hanging="2"/>
      <w:jc w:val="center"/>
    </w:pPr>
    <w:rPr>
      <w:rFonts w:hint="eastAsia"/>
      <w:b/>
      <w:color w:val="FF0000"/>
      <w:szCs w:val="20"/>
      <w:lang w:val="en-GB"/>
    </w:rPr>
  </w:style>
  <w:style w:type="paragraph" w:customStyle="1" w:styleId="301">
    <w:name w:val="301一级标题"/>
    <w:basedOn w:val="305"/>
    <w:rsid w:val="000F7AFE"/>
    <w:pPr>
      <w:ind w:firstLineChars="0" w:firstLine="0"/>
      <w:jc w:val="center"/>
      <w:outlineLvl w:val="0"/>
    </w:pPr>
    <w:rPr>
      <w:b/>
      <w:bCs/>
      <w:sz w:val="36"/>
    </w:rPr>
  </w:style>
  <w:style w:type="paragraph" w:customStyle="1" w:styleId="305">
    <w:name w:val="305正文"/>
    <w:basedOn w:val="a5"/>
    <w:rsid w:val="000F7AFE"/>
    <w:pPr>
      <w:spacing w:line="360" w:lineRule="auto"/>
      <w:ind w:firstLineChars="200" w:firstLine="560"/>
    </w:pPr>
    <w:rPr>
      <w:rFonts w:cs="宋体"/>
      <w:sz w:val="24"/>
      <w:szCs w:val="20"/>
    </w:rPr>
  </w:style>
  <w:style w:type="paragraph" w:customStyle="1" w:styleId="NewNew">
    <w:name w:val="正文 New New"/>
    <w:rsid w:val="000F7AFE"/>
    <w:pPr>
      <w:widowControl w:val="0"/>
      <w:jc w:val="both"/>
    </w:pPr>
    <w:rPr>
      <w:rFonts w:ascii="Times New Roman" w:eastAsia="宋体" w:hAnsi="Times New Roman" w:cs="Times New Roman"/>
      <w:szCs w:val="24"/>
    </w:rPr>
  </w:style>
  <w:style w:type="paragraph" w:customStyle="1" w:styleId="24">
    <w:name w:val="正文＋小四＋缩进2字符"/>
    <w:basedOn w:val="a5"/>
    <w:rsid w:val="000F7AFE"/>
    <w:pPr>
      <w:spacing w:line="360" w:lineRule="auto"/>
      <w:ind w:firstLineChars="200" w:firstLine="200"/>
    </w:pPr>
    <w:rPr>
      <w:sz w:val="24"/>
    </w:rPr>
  </w:style>
  <w:style w:type="paragraph" w:customStyle="1" w:styleId="TableParagraph">
    <w:name w:val="Table Paragraph"/>
    <w:basedOn w:val="a5"/>
    <w:uiPriority w:val="1"/>
    <w:qFormat/>
    <w:rsid w:val="000F7AFE"/>
    <w:rPr>
      <w:rFonts w:ascii="Calibri" w:hAnsi="Calibri"/>
    </w:rPr>
  </w:style>
  <w:style w:type="paragraph" w:customStyle="1" w:styleId="302">
    <w:name w:val="302二级标题"/>
    <w:basedOn w:val="305"/>
    <w:next w:val="305"/>
    <w:rsid w:val="000F7AFE"/>
    <w:pPr>
      <w:spacing w:beforeLines="50" w:afterLines="50"/>
      <w:ind w:firstLineChars="0" w:firstLine="0"/>
      <w:jc w:val="left"/>
      <w:outlineLvl w:val="1"/>
    </w:pPr>
    <w:rPr>
      <w:b/>
      <w:bCs/>
      <w:sz w:val="32"/>
    </w:rPr>
  </w:style>
  <w:style w:type="paragraph" w:customStyle="1" w:styleId="06-sinobest-">
    <w:name w:val="06-sinobest-正文"/>
    <w:basedOn w:val="a5"/>
    <w:qFormat/>
    <w:rsid w:val="000F7AFE"/>
    <w:pPr>
      <w:widowControl/>
      <w:spacing w:line="360" w:lineRule="auto"/>
      <w:ind w:firstLineChars="200" w:firstLine="480"/>
      <w:jc w:val="left"/>
    </w:pPr>
    <w:rPr>
      <w:sz w:val="24"/>
    </w:rPr>
  </w:style>
  <w:style w:type="paragraph" w:customStyle="1" w:styleId="110">
    <w:name w:val="列出段落11"/>
    <w:basedOn w:val="a5"/>
    <w:uiPriority w:val="99"/>
    <w:qFormat/>
    <w:rsid w:val="000F7AFE"/>
    <w:pPr>
      <w:ind w:firstLineChars="200" w:firstLine="420"/>
    </w:pPr>
    <w:rPr>
      <w:rFonts w:ascii="Calibri" w:hAnsi="Calibri"/>
      <w:szCs w:val="22"/>
    </w:rPr>
  </w:style>
  <w:style w:type="paragraph" w:customStyle="1" w:styleId="p0">
    <w:name w:val="p0"/>
    <w:basedOn w:val="a5"/>
    <w:rsid w:val="000F7AFE"/>
    <w:pPr>
      <w:widowControl/>
    </w:pPr>
    <w:rPr>
      <w:kern w:val="0"/>
      <w:szCs w:val="21"/>
    </w:rPr>
  </w:style>
  <w:style w:type="paragraph" w:customStyle="1" w:styleId="0">
    <w:name w:val="0表格样式"/>
    <w:qFormat/>
    <w:rsid w:val="000F7AFE"/>
    <w:rPr>
      <w:rFonts w:ascii="Calibri" w:eastAsia="仿宋" w:hAnsi="Calibri" w:cs="仿宋_GB2312"/>
      <w:szCs w:val="28"/>
    </w:rPr>
  </w:style>
  <w:style w:type="paragraph" w:customStyle="1" w:styleId="Char1c">
    <w:name w:val="Char1"/>
    <w:basedOn w:val="a5"/>
    <w:rsid w:val="000F7AFE"/>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xl25">
    <w:name w:val="xl25"/>
    <w:basedOn w:val="a5"/>
    <w:rsid w:val="000F7AFE"/>
    <w:pPr>
      <w:widowControl/>
      <w:pBdr>
        <w:bottom w:val="single" w:sz="4" w:space="0" w:color="auto"/>
        <w:right w:val="single" w:sz="4" w:space="0" w:color="auto"/>
      </w:pBdr>
      <w:spacing w:before="100" w:beforeAutospacing="1" w:after="100" w:afterAutospacing="1"/>
      <w:jc w:val="center"/>
    </w:pPr>
    <w:rPr>
      <w:rFonts w:ascii="宋体" w:hAnsi="宋体" w:hint="eastAsia"/>
      <w:szCs w:val="20"/>
    </w:rPr>
  </w:style>
  <w:style w:type="paragraph" w:customStyle="1" w:styleId="50">
    <w:name w:val="题注5"/>
    <w:basedOn w:val="a5"/>
    <w:next w:val="aa"/>
    <w:rsid w:val="000F7AFE"/>
    <w:pPr>
      <w:jc w:val="center"/>
    </w:pPr>
    <w:rPr>
      <w:b/>
      <w:color w:val="000000"/>
      <w:sz w:val="24"/>
      <w:szCs w:val="21"/>
    </w:rPr>
  </w:style>
  <w:style w:type="paragraph" w:customStyle="1" w:styleId="a3">
    <w:name w:val="三级条标题"/>
    <w:basedOn w:val="a5"/>
    <w:next w:val="a5"/>
    <w:rsid w:val="000F7AFE"/>
    <w:pPr>
      <w:widowControl/>
      <w:numPr>
        <w:ilvl w:val="5"/>
        <w:numId w:val="4"/>
      </w:numPr>
      <w:tabs>
        <w:tab w:val="clear" w:pos="2520"/>
        <w:tab w:val="left" w:pos="1200"/>
        <w:tab w:val="left" w:pos="1680"/>
        <w:tab w:val="left" w:pos="2100"/>
      </w:tabs>
      <w:ind w:left="2100"/>
      <w:jc w:val="left"/>
      <w:outlineLvl w:val="4"/>
    </w:pPr>
    <w:rPr>
      <w:rFonts w:eastAsia="黑体"/>
      <w:kern w:val="0"/>
      <w:szCs w:val="20"/>
    </w:rPr>
  </w:style>
  <w:style w:type="paragraph" w:customStyle="1" w:styleId="aff5">
    <w:name w:val="文档正文"/>
    <w:basedOn w:val="a5"/>
    <w:uiPriority w:val="99"/>
    <w:qFormat/>
    <w:rsid w:val="000F7AFE"/>
    <w:pPr>
      <w:spacing w:line="360" w:lineRule="auto"/>
      <w:ind w:firstLineChars="200" w:firstLine="200"/>
    </w:pPr>
    <w:rPr>
      <w:rFonts w:ascii="Calibri" w:hAnsi="Calibri"/>
      <w:szCs w:val="22"/>
    </w:rPr>
  </w:style>
  <w:style w:type="paragraph" w:customStyle="1" w:styleId="a">
    <w:name w:val="四级条标题"/>
    <w:basedOn w:val="a3"/>
    <w:next w:val="a5"/>
    <w:rsid w:val="000F7AFE"/>
    <w:pPr>
      <w:numPr>
        <w:ilvl w:val="0"/>
      </w:numPr>
      <w:tabs>
        <w:tab w:val="clear" w:pos="720"/>
        <w:tab w:val="clear" w:pos="1200"/>
        <w:tab w:val="clear" w:pos="1680"/>
        <w:tab w:val="clear" w:pos="2100"/>
        <w:tab w:val="left" w:pos="2520"/>
      </w:tabs>
      <w:ind w:left="2520" w:hanging="420"/>
      <w:outlineLvl w:val="5"/>
    </w:pPr>
  </w:style>
  <w:style w:type="paragraph" w:customStyle="1" w:styleId="4">
    <w:name w:val="4级标题"/>
    <w:basedOn w:val="110"/>
    <w:rsid w:val="000F7AFE"/>
    <w:pPr>
      <w:keepLines/>
      <w:numPr>
        <w:ilvl w:val="2"/>
        <w:numId w:val="4"/>
      </w:numPr>
      <w:tabs>
        <w:tab w:val="clear" w:pos="1200"/>
        <w:tab w:val="left" w:pos="864"/>
      </w:tabs>
      <w:spacing w:line="360" w:lineRule="auto"/>
      <w:ind w:left="864" w:firstLineChars="0" w:firstLine="0"/>
      <w:contextualSpacing/>
      <w:jc w:val="left"/>
      <w:outlineLvl w:val="3"/>
    </w:pPr>
    <w:rPr>
      <w:rFonts w:ascii="黑体" w:eastAsia="黑体" w:hAnsi="黑体"/>
      <w:kern w:val="0"/>
      <w:sz w:val="24"/>
      <w:szCs w:val="20"/>
      <w:lang w:eastAsia="en-US"/>
    </w:rPr>
  </w:style>
  <w:style w:type="paragraph" w:customStyle="1" w:styleId="New0">
    <w:name w:val="正文 New"/>
    <w:rsid w:val="000F7AFE"/>
    <w:pPr>
      <w:widowControl w:val="0"/>
      <w:jc w:val="both"/>
    </w:pPr>
    <w:rPr>
      <w:rFonts w:ascii="Times New Roman" w:eastAsia="宋体" w:hAnsi="Times New Roman" w:cs="Times New Roman"/>
      <w:szCs w:val="24"/>
    </w:rPr>
  </w:style>
  <w:style w:type="paragraph" w:customStyle="1" w:styleId="a1">
    <w:name w:val="一级条标题"/>
    <w:next w:val="a5"/>
    <w:rsid w:val="000F7AFE"/>
    <w:pPr>
      <w:numPr>
        <w:ilvl w:val="3"/>
        <w:numId w:val="4"/>
      </w:numPr>
      <w:tabs>
        <w:tab w:val="clear" w:pos="1680"/>
        <w:tab w:val="left" w:pos="1200"/>
      </w:tabs>
      <w:ind w:left="1200" w:hanging="360"/>
      <w:outlineLvl w:val="2"/>
    </w:pPr>
    <w:rPr>
      <w:rFonts w:ascii="Times New Roman" w:eastAsia="黑体" w:hAnsi="Times New Roman" w:cs="Times New Roman"/>
      <w:kern w:val="0"/>
      <w:szCs w:val="20"/>
    </w:rPr>
  </w:style>
  <w:style w:type="paragraph" w:customStyle="1" w:styleId="15">
    <w:name w:val="列出段落1"/>
    <w:basedOn w:val="a5"/>
    <w:qFormat/>
    <w:rsid w:val="000F7AFE"/>
    <w:pPr>
      <w:spacing w:line="360" w:lineRule="auto"/>
      <w:ind w:firstLineChars="200" w:firstLine="420"/>
    </w:pPr>
  </w:style>
  <w:style w:type="paragraph" w:customStyle="1" w:styleId="aff6">
    <w:name w:val="我的正文"/>
    <w:basedOn w:val="a5"/>
    <w:rsid w:val="000F7AFE"/>
    <w:pPr>
      <w:widowControl/>
      <w:adjustRightInd w:val="0"/>
      <w:snapToGrid w:val="0"/>
      <w:spacing w:line="360" w:lineRule="auto"/>
      <w:ind w:firstLineChars="200" w:firstLine="200"/>
      <w:jc w:val="left"/>
    </w:pPr>
    <w:rPr>
      <w:rFonts w:ascii="仿宋" w:eastAsia="仿宋"/>
      <w:kern w:val="0"/>
      <w:sz w:val="24"/>
      <w:szCs w:val="30"/>
    </w:rPr>
  </w:style>
  <w:style w:type="paragraph" w:customStyle="1" w:styleId="Style69">
    <w:name w:val="_Style 69"/>
    <w:basedOn w:val="a5"/>
    <w:rsid w:val="000F7AFE"/>
    <w:pPr>
      <w:numPr>
        <w:numId w:val="5"/>
      </w:numPr>
      <w:tabs>
        <w:tab w:val="clear" w:pos="980"/>
      </w:tabs>
      <w:ind w:left="0" w:firstLine="0"/>
    </w:pPr>
    <w:rPr>
      <w:kern w:val="0"/>
      <w:szCs w:val="20"/>
    </w:rPr>
  </w:style>
  <w:style w:type="paragraph" w:customStyle="1" w:styleId="CharCharCharCharCharCharCharCharCharCharCharCharCharCharChar">
    <w:name w:val="Char Char Char Char Char Char Char Char Char Char Char Char Char Char Char"/>
    <w:basedOn w:val="a5"/>
    <w:rsid w:val="000F7AFE"/>
    <w:pPr>
      <w:widowControl/>
      <w:spacing w:line="400" w:lineRule="exact"/>
      <w:jc w:val="center"/>
    </w:pPr>
  </w:style>
  <w:style w:type="paragraph" w:customStyle="1" w:styleId="a4">
    <w:name w:val="南通方案正文"/>
    <w:basedOn w:val="a5"/>
    <w:rsid w:val="000F7AFE"/>
    <w:pPr>
      <w:numPr>
        <w:ilvl w:val="6"/>
        <w:numId w:val="4"/>
      </w:numPr>
      <w:tabs>
        <w:tab w:val="clear" w:pos="2940"/>
      </w:tabs>
      <w:spacing w:line="360" w:lineRule="auto"/>
      <w:ind w:left="0" w:firstLine="480"/>
    </w:pPr>
    <w:rPr>
      <w:rFonts w:ascii="Arial" w:hAnsi="Arial" w:cs="宋体"/>
      <w:sz w:val="24"/>
      <w:szCs w:val="20"/>
    </w:rPr>
  </w:style>
  <w:style w:type="paragraph" w:customStyle="1" w:styleId="a2">
    <w:name w:val="五级条标题"/>
    <w:basedOn w:val="a"/>
    <w:next w:val="a5"/>
    <w:rsid w:val="000F7AFE"/>
    <w:pPr>
      <w:numPr>
        <w:ilvl w:val="4"/>
      </w:numPr>
      <w:tabs>
        <w:tab w:val="clear" w:pos="2100"/>
        <w:tab w:val="clear" w:pos="2520"/>
        <w:tab w:val="left" w:pos="2940"/>
      </w:tabs>
      <w:ind w:left="2940"/>
      <w:outlineLvl w:val="6"/>
    </w:pPr>
  </w:style>
  <w:style w:type="paragraph" w:customStyle="1" w:styleId="a0">
    <w:name w:val="正文段"/>
    <w:basedOn w:val="a5"/>
    <w:rsid w:val="000F7AFE"/>
    <w:pPr>
      <w:widowControl/>
      <w:numPr>
        <w:ilvl w:val="1"/>
        <w:numId w:val="4"/>
      </w:numPr>
      <w:tabs>
        <w:tab w:val="clear" w:pos="1140"/>
      </w:tabs>
      <w:adjustRightInd w:val="0"/>
      <w:spacing w:after="240" w:line="360" w:lineRule="atLeast"/>
      <w:ind w:left="0" w:firstLine="454"/>
      <w:textAlignment w:val="bottom"/>
    </w:pPr>
    <w:rPr>
      <w:rFonts w:ascii="宋体"/>
      <w:kern w:val="0"/>
      <w:sz w:val="24"/>
      <w:szCs w:val="20"/>
    </w:rPr>
  </w:style>
  <w:style w:type="paragraph" w:customStyle="1" w:styleId="210">
    <w:name w:val="标题 21"/>
    <w:basedOn w:val="a5"/>
    <w:next w:val="a5"/>
    <w:rsid w:val="000F7AFE"/>
    <w:pPr>
      <w:keepNext/>
      <w:keepLines/>
      <w:spacing w:before="260" w:after="260" w:line="413" w:lineRule="auto"/>
      <w:outlineLvl w:val="1"/>
    </w:pPr>
    <w:rPr>
      <w:rFonts w:ascii="Arial" w:eastAsia="黑体" w:hAnsi="Arial" w:hint="eastAsia"/>
      <w:b/>
      <w:sz w:val="32"/>
      <w:szCs w:val="20"/>
    </w:rPr>
  </w:style>
  <w:style w:type="paragraph" w:customStyle="1" w:styleId="Style3">
    <w:name w:val="_Style 3"/>
    <w:basedOn w:val="a5"/>
    <w:rsid w:val="000F7AFE"/>
    <w:pPr>
      <w:ind w:firstLineChars="200" w:firstLine="420"/>
    </w:pPr>
    <w:rPr>
      <w:rFonts w:ascii="Calibri" w:hAnsi="Calibri"/>
      <w:szCs w:val="22"/>
    </w:rPr>
  </w:style>
  <w:style w:type="paragraph" w:customStyle="1" w:styleId="CharCharCharChar">
    <w:name w:val="Char Char Char Char"/>
    <w:basedOn w:val="a5"/>
    <w:rsid w:val="000F7AFE"/>
    <w:rPr>
      <w:rFonts w:ascii="Tahoma" w:hAnsi="Tahoma"/>
      <w:sz w:val="24"/>
      <w:szCs w:val="20"/>
    </w:rPr>
  </w:style>
  <w:style w:type="paragraph" w:customStyle="1" w:styleId="aff7">
    <w:name w:val="图"/>
    <w:basedOn w:val="a5"/>
    <w:rsid w:val="000F7AFE"/>
    <w:pPr>
      <w:keepNext/>
      <w:spacing w:before="60" w:after="60" w:line="300" w:lineRule="auto"/>
      <w:jc w:val="center"/>
      <w:textAlignment w:val="center"/>
    </w:pPr>
    <w:rPr>
      <w:rFonts w:hint="eastAsia"/>
      <w:spacing w:val="20"/>
      <w:sz w:val="24"/>
      <w:szCs w:val="20"/>
    </w:rPr>
  </w:style>
  <w:style w:type="paragraph" w:customStyle="1" w:styleId="1">
    <w:name w:val="附件(1)"/>
    <w:basedOn w:val="a5"/>
    <w:rsid w:val="000F7AFE"/>
    <w:pPr>
      <w:numPr>
        <w:numId w:val="6"/>
      </w:numPr>
      <w:tabs>
        <w:tab w:val="clear" w:pos="3660"/>
        <w:tab w:val="left" w:pos="840"/>
      </w:tabs>
      <w:spacing w:line="360" w:lineRule="auto"/>
      <w:ind w:firstLine="0"/>
    </w:pPr>
    <w:rPr>
      <w:sz w:val="24"/>
    </w:rPr>
  </w:style>
  <w:style w:type="paragraph" w:customStyle="1" w:styleId="CharChar4CharCharCharCharCharChar">
    <w:name w:val="Char Char4 Char Char Char Char Char Char"/>
    <w:basedOn w:val="a5"/>
    <w:rsid w:val="000F7AFE"/>
    <w:rPr>
      <w:kern w:val="0"/>
      <w:szCs w:val="20"/>
    </w:rPr>
  </w:style>
  <w:style w:type="paragraph" w:customStyle="1" w:styleId="16">
    <w:name w:val="列出段落1"/>
    <w:basedOn w:val="a5"/>
    <w:uiPriority w:val="99"/>
    <w:qFormat/>
    <w:rsid w:val="000F7AFE"/>
    <w:pPr>
      <w:ind w:firstLineChars="200" w:firstLine="420"/>
    </w:pPr>
  </w:style>
  <w:style w:type="paragraph" w:styleId="aff8">
    <w:name w:val="Revision"/>
    <w:uiPriority w:val="99"/>
    <w:unhideWhenUsed/>
    <w:rsid w:val="000F7AFE"/>
    <w:rPr>
      <w:rFonts w:ascii="Times New Roman" w:eastAsia="宋体" w:hAnsi="Times New Roman" w:cs="Times New Roman"/>
      <w:szCs w:val="24"/>
    </w:rPr>
  </w:style>
  <w:style w:type="paragraph" w:customStyle="1" w:styleId="font5">
    <w:name w:val="font5"/>
    <w:basedOn w:val="a5"/>
    <w:qFormat/>
    <w:rsid w:val="000F7AFE"/>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5"/>
    <w:qFormat/>
    <w:rsid w:val="000F7AFE"/>
    <w:pPr>
      <w:widowControl/>
      <w:spacing w:before="100" w:beforeAutospacing="1" w:after="100" w:afterAutospacing="1"/>
      <w:jc w:val="left"/>
    </w:pPr>
    <w:rPr>
      <w:rFonts w:ascii="Tahoma" w:hAnsi="Tahoma" w:cs="Tahoma"/>
      <w:b/>
      <w:bCs/>
      <w:color w:val="000000"/>
      <w:kern w:val="0"/>
      <w:sz w:val="18"/>
      <w:szCs w:val="18"/>
    </w:rPr>
  </w:style>
  <w:style w:type="paragraph" w:customStyle="1" w:styleId="font7">
    <w:name w:val="font7"/>
    <w:basedOn w:val="a5"/>
    <w:qFormat/>
    <w:rsid w:val="000F7AFE"/>
    <w:pPr>
      <w:widowControl/>
      <w:spacing w:before="100" w:beforeAutospacing="1" w:after="100" w:afterAutospacing="1"/>
      <w:jc w:val="left"/>
    </w:pPr>
    <w:rPr>
      <w:rFonts w:ascii="Tahoma" w:hAnsi="Tahoma" w:cs="Tahoma"/>
      <w:color w:val="000000"/>
      <w:kern w:val="0"/>
      <w:sz w:val="18"/>
      <w:szCs w:val="18"/>
    </w:rPr>
  </w:style>
  <w:style w:type="paragraph" w:customStyle="1" w:styleId="font8">
    <w:name w:val="font8"/>
    <w:basedOn w:val="a5"/>
    <w:qFormat/>
    <w:rsid w:val="000F7AFE"/>
    <w:pPr>
      <w:widowControl/>
      <w:spacing w:before="100" w:beforeAutospacing="1" w:after="100" w:afterAutospacing="1"/>
      <w:jc w:val="left"/>
    </w:pPr>
    <w:rPr>
      <w:rFonts w:ascii="宋体" w:hAnsi="宋体" w:cs="宋体"/>
      <w:color w:val="000000"/>
      <w:kern w:val="0"/>
      <w:sz w:val="18"/>
      <w:szCs w:val="18"/>
    </w:rPr>
  </w:style>
  <w:style w:type="paragraph" w:customStyle="1" w:styleId="xl63">
    <w:name w:val="xl63"/>
    <w:basedOn w:val="a5"/>
    <w:qFormat/>
    <w:rsid w:val="000F7AFE"/>
    <w:pPr>
      <w:widowControl/>
      <w:spacing w:before="100" w:beforeAutospacing="1" w:after="100" w:afterAutospacing="1"/>
      <w:jc w:val="left"/>
    </w:pPr>
    <w:rPr>
      <w:rFonts w:ascii="宋体" w:hAnsi="宋体" w:cs="宋体"/>
      <w:kern w:val="0"/>
      <w:sz w:val="24"/>
    </w:rPr>
  </w:style>
  <w:style w:type="paragraph" w:customStyle="1" w:styleId="xl64">
    <w:name w:val="xl64"/>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kern w:val="0"/>
      <w:sz w:val="20"/>
      <w:szCs w:val="20"/>
    </w:rPr>
  </w:style>
  <w:style w:type="paragraph" w:customStyle="1" w:styleId="xl65">
    <w:name w:val="xl65"/>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66">
    <w:name w:val="xl6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67">
    <w:name w:val="xl67"/>
    <w:basedOn w:val="a5"/>
    <w:qFormat/>
    <w:rsid w:val="000F7AFE"/>
    <w:pPr>
      <w:widowControl/>
      <w:spacing w:before="100" w:beforeAutospacing="1" w:after="100" w:afterAutospacing="1"/>
      <w:jc w:val="left"/>
    </w:pPr>
    <w:rPr>
      <w:rFonts w:ascii="宋体" w:hAnsi="宋体" w:cs="宋体"/>
      <w:kern w:val="0"/>
      <w:sz w:val="20"/>
      <w:szCs w:val="20"/>
    </w:rPr>
  </w:style>
  <w:style w:type="paragraph" w:customStyle="1" w:styleId="xl68">
    <w:name w:val="xl68"/>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9">
    <w:name w:val="xl6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0">
    <w:name w:val="xl70"/>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1">
    <w:name w:val="xl71"/>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2">
    <w:name w:val="xl72"/>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3">
    <w:name w:val="xl73"/>
    <w:basedOn w:val="a5"/>
    <w:qFormat/>
    <w:rsid w:val="000F7AFE"/>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74">
    <w:name w:val="xl74"/>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5">
    <w:name w:val="xl75"/>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6">
    <w:name w:val="xl7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7">
    <w:name w:val="xl77"/>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8">
    <w:name w:val="xl78"/>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20"/>
      <w:szCs w:val="20"/>
    </w:rPr>
  </w:style>
  <w:style w:type="paragraph" w:customStyle="1" w:styleId="xl79">
    <w:name w:val="xl7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0">
    <w:name w:val="xl80"/>
    <w:basedOn w:val="a5"/>
    <w:qFormat/>
    <w:rsid w:val="000F7AFE"/>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1">
    <w:name w:val="xl81"/>
    <w:basedOn w:val="a5"/>
    <w:qFormat/>
    <w:rsid w:val="000F7AFE"/>
    <w:pPr>
      <w:widowControl/>
      <w:pBdr>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2">
    <w:name w:val="xl82"/>
    <w:basedOn w:val="a5"/>
    <w:qFormat/>
    <w:rsid w:val="000F7AFE"/>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3">
    <w:name w:val="xl83"/>
    <w:basedOn w:val="a5"/>
    <w:qFormat/>
    <w:rsid w:val="000F7AF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5"/>
    <w:qFormat/>
    <w:rsid w:val="000F7AFE"/>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5">
    <w:name w:val="xl85"/>
    <w:basedOn w:val="a5"/>
    <w:qFormat/>
    <w:rsid w:val="000F7AF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6">
    <w:name w:val="xl86"/>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bottom"/>
    </w:pPr>
    <w:rPr>
      <w:rFonts w:ascii="宋体" w:hAnsi="宋体" w:cs="宋体"/>
      <w:kern w:val="0"/>
      <w:sz w:val="18"/>
      <w:szCs w:val="18"/>
    </w:rPr>
  </w:style>
  <w:style w:type="paragraph" w:customStyle="1" w:styleId="xl87">
    <w:name w:val="xl87"/>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88">
    <w:name w:val="xl88"/>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89">
    <w:name w:val="xl89"/>
    <w:basedOn w:val="a5"/>
    <w:qFormat/>
    <w:rsid w:val="000F7AF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xl90">
    <w:name w:val="xl90"/>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91">
    <w:name w:val="xl91"/>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2">
    <w:name w:val="xl92"/>
    <w:basedOn w:val="a5"/>
    <w:qFormat/>
    <w:rsid w:val="000F7AF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93">
    <w:name w:val="xl93"/>
    <w:basedOn w:val="a5"/>
    <w:qFormat/>
    <w:rsid w:val="000F7AFE"/>
    <w:pPr>
      <w:widowControl/>
      <w:spacing w:before="100" w:beforeAutospacing="1" w:after="100" w:afterAutospacing="1"/>
      <w:jc w:val="left"/>
    </w:pPr>
    <w:rPr>
      <w:rFonts w:ascii="宋体" w:hAnsi="宋体" w:cs="宋体"/>
      <w:b/>
      <w:bCs/>
      <w:kern w:val="0"/>
      <w:sz w:val="20"/>
      <w:szCs w:val="20"/>
    </w:rPr>
  </w:style>
  <w:style w:type="paragraph" w:customStyle="1" w:styleId="17">
    <w:name w:val="标题1"/>
    <w:basedOn w:val="a5"/>
    <w:rsid w:val="000F7AFE"/>
    <w:pPr>
      <w:widowControl/>
      <w:spacing w:line="360" w:lineRule="auto"/>
      <w:jc w:val="center"/>
    </w:pPr>
    <w:rPr>
      <w:rFonts w:ascii="黑体" w:eastAsia="黑体"/>
      <w:b/>
      <w:kern w:val="0"/>
      <w:sz w:val="44"/>
      <w:szCs w:val="20"/>
    </w:rPr>
  </w:style>
  <w:style w:type="paragraph" w:styleId="aff9">
    <w:name w:val="No Spacing"/>
    <w:uiPriority w:val="1"/>
    <w:qFormat/>
    <w:rsid w:val="000F7AFE"/>
    <w:pPr>
      <w:widowControl w:val="0"/>
      <w:jc w:val="both"/>
    </w:pPr>
    <w:rPr>
      <w:rFonts w:ascii="Times New Roman" w:eastAsia="宋体" w:hAnsi="Times New Roman" w:cs="Times New Roman"/>
      <w:szCs w:val="24"/>
    </w:rPr>
  </w:style>
  <w:style w:type="paragraph" w:styleId="affa">
    <w:name w:val="Body Text First Indent"/>
    <w:basedOn w:val="ad"/>
    <w:link w:val="Charf0"/>
    <w:uiPriority w:val="99"/>
    <w:semiHidden/>
    <w:unhideWhenUsed/>
    <w:rsid w:val="000F7AFE"/>
    <w:pPr>
      <w:widowControl w:val="0"/>
      <w:ind w:firstLineChars="100" w:firstLine="420"/>
      <w:jc w:val="both"/>
    </w:pPr>
    <w:rPr>
      <w:rFonts w:ascii="Times New Roman" w:hAnsi="Times New Roman"/>
      <w:color w:val="auto"/>
      <w:kern w:val="2"/>
      <w:sz w:val="21"/>
      <w:szCs w:val="24"/>
    </w:rPr>
  </w:style>
  <w:style w:type="character" w:customStyle="1" w:styleId="Charf0">
    <w:name w:val="正文首行缩进 Char"/>
    <w:basedOn w:val="Char10"/>
    <w:link w:val="affa"/>
    <w:uiPriority w:val="99"/>
    <w:semiHidden/>
    <w:rsid w:val="000F7AFE"/>
    <w:rPr>
      <w:rFonts w:ascii="Times New Roman" w:hAnsi="Times New Roman"/>
      <w:szCs w:val="24"/>
    </w:rPr>
  </w:style>
  <w:style w:type="paragraph" w:styleId="25">
    <w:name w:val="Body Text First Indent 2"/>
    <w:basedOn w:val="ae"/>
    <w:link w:val="2Char4"/>
    <w:uiPriority w:val="99"/>
    <w:semiHidden/>
    <w:unhideWhenUsed/>
    <w:rsid w:val="000F7AFE"/>
    <w:pPr>
      <w:ind w:firstLineChars="200" w:firstLine="420"/>
    </w:pPr>
    <w:rPr>
      <w:kern w:val="2"/>
      <w:sz w:val="21"/>
    </w:rPr>
  </w:style>
  <w:style w:type="character" w:customStyle="1" w:styleId="2Char4">
    <w:name w:val="正文首行缩进 2 Char"/>
    <w:basedOn w:val="Char11"/>
    <w:link w:val="25"/>
    <w:uiPriority w:val="99"/>
    <w:semiHidden/>
    <w:rsid w:val="000F7AFE"/>
  </w:style>
  <w:style w:type="character" w:styleId="affb">
    <w:name w:val="FollowedHyperlink"/>
    <w:basedOn w:val="a7"/>
    <w:uiPriority w:val="99"/>
    <w:semiHidden/>
    <w:unhideWhenUsed/>
    <w:rsid w:val="000F7AFE"/>
    <w:rPr>
      <w:color w:val="800080" w:themeColor="followedHyperlink"/>
      <w:u w:val="single"/>
    </w:rPr>
  </w:style>
  <w:style w:type="paragraph" w:styleId="af5">
    <w:name w:val="List Paragraph"/>
    <w:basedOn w:val="a5"/>
    <w:uiPriority w:val="34"/>
    <w:qFormat/>
    <w:rsid w:val="000F7AF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shis</dc:creator>
  <cp:lastModifiedBy>shis</cp:lastModifiedBy>
  <cp:revision>7</cp:revision>
  <cp:lastPrinted>2025-09-11T03:21:00Z</cp:lastPrinted>
  <dcterms:created xsi:type="dcterms:W3CDTF">2025-09-11T02:18:00Z</dcterms:created>
  <dcterms:modified xsi:type="dcterms:W3CDTF">2025-10-27T09:11:00Z</dcterms:modified>
</cp:coreProperties>
</file>