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0D9" w:rsidRDefault="000060D9" w:rsidP="000060D9">
      <w:pPr>
        <w:spacing w:line="360" w:lineRule="auto"/>
        <w:jc w:val="center"/>
        <w:rPr>
          <w:rFonts w:ascii="黑体" w:eastAsia="黑体"/>
          <w:sz w:val="36"/>
          <w:szCs w:val="36"/>
        </w:rPr>
      </w:pPr>
      <w:r>
        <w:rPr>
          <w:rFonts w:ascii="黑体" w:eastAsia="黑体" w:hint="eastAsia"/>
          <w:sz w:val="36"/>
          <w:szCs w:val="36"/>
        </w:rPr>
        <w:t>中山市第二人民医院</w:t>
      </w:r>
    </w:p>
    <w:p w:rsidR="000F7AFE" w:rsidRPr="00971229" w:rsidRDefault="000060D9" w:rsidP="000060D9">
      <w:pPr>
        <w:spacing w:line="360" w:lineRule="auto"/>
        <w:jc w:val="center"/>
        <w:rPr>
          <w:rFonts w:ascii="黑体" w:eastAsia="黑体"/>
          <w:sz w:val="36"/>
          <w:szCs w:val="36"/>
        </w:rPr>
      </w:pPr>
      <w:r>
        <w:rPr>
          <w:rFonts w:ascii="黑体" w:eastAsia="黑体" w:hint="eastAsia"/>
          <w:sz w:val="36"/>
          <w:szCs w:val="36"/>
        </w:rPr>
        <w:t>各类工作服、病人服、床上用品项目</w:t>
      </w:r>
      <w:r w:rsidR="008D6512">
        <w:rPr>
          <w:rFonts w:ascii="黑体" w:eastAsia="黑体" w:hint="eastAsia"/>
          <w:sz w:val="36"/>
          <w:szCs w:val="36"/>
        </w:rPr>
        <w:t>清单</w:t>
      </w:r>
    </w:p>
    <w:tbl>
      <w:tblPr>
        <w:tblW w:w="9180" w:type="dxa"/>
        <w:tblLook w:val="04A0"/>
      </w:tblPr>
      <w:tblGrid>
        <w:gridCol w:w="688"/>
        <w:gridCol w:w="2189"/>
        <w:gridCol w:w="3061"/>
        <w:gridCol w:w="691"/>
        <w:gridCol w:w="1276"/>
        <w:gridCol w:w="1275"/>
      </w:tblGrid>
      <w:tr w:rsidR="000F7AFE" w:rsidRPr="00971229" w:rsidTr="000060D9">
        <w:trPr>
          <w:trHeight w:val="852"/>
        </w:trPr>
        <w:tc>
          <w:tcPr>
            <w:tcW w:w="68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序号</w:t>
            </w:r>
          </w:p>
        </w:tc>
        <w:tc>
          <w:tcPr>
            <w:tcW w:w="2189" w:type="dxa"/>
            <w:tcBorders>
              <w:top w:val="single" w:sz="4" w:space="0" w:color="auto"/>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物资名称</w:t>
            </w:r>
          </w:p>
        </w:tc>
        <w:tc>
          <w:tcPr>
            <w:tcW w:w="3061" w:type="dxa"/>
            <w:tcBorders>
              <w:top w:val="single" w:sz="4" w:space="0" w:color="auto"/>
              <w:left w:val="nil"/>
              <w:bottom w:val="single" w:sz="4" w:space="0" w:color="auto"/>
              <w:right w:val="single" w:sz="4" w:space="0" w:color="auto"/>
            </w:tcBorders>
            <w:shd w:val="clear" w:color="000000" w:fill="FFFFFF"/>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规格</w:t>
            </w:r>
          </w:p>
        </w:tc>
        <w:tc>
          <w:tcPr>
            <w:tcW w:w="691" w:type="dxa"/>
            <w:tcBorders>
              <w:top w:val="single" w:sz="4" w:space="0" w:color="auto"/>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单位</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0F7AFE" w:rsidRPr="00971229" w:rsidRDefault="008D6512" w:rsidP="000060D9">
            <w:pPr>
              <w:spacing w:line="360" w:lineRule="auto"/>
              <w:jc w:val="center"/>
              <w:rPr>
                <w:rFonts w:ascii="宋体" w:hAnsi="宋体" w:cs="宋体"/>
                <w:b/>
                <w:bCs/>
                <w:szCs w:val="21"/>
              </w:rPr>
            </w:pPr>
            <w:r>
              <w:rPr>
                <w:rFonts w:ascii="宋体" w:hAnsi="宋体" w:cs="宋体" w:hint="eastAsia"/>
                <w:b/>
                <w:bCs/>
                <w:szCs w:val="21"/>
              </w:rPr>
              <w:t>预估</w:t>
            </w:r>
            <w:r>
              <w:rPr>
                <w:rFonts w:ascii="宋体" w:hAnsi="宋体" w:cs="宋体"/>
                <w:b/>
                <w:bCs/>
                <w:szCs w:val="21"/>
              </w:rPr>
              <w:t>采购数</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备注</w:t>
            </w:r>
          </w:p>
        </w:tc>
      </w:tr>
      <w:tr w:rsidR="0080041C" w:rsidRPr="00971229" w:rsidTr="0080041C">
        <w:trPr>
          <w:trHeight w:val="746"/>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1</w:t>
            </w:r>
          </w:p>
        </w:tc>
        <w:tc>
          <w:tcPr>
            <w:tcW w:w="2189"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rPr>
                <w:rFonts w:ascii="宋体" w:hAnsi="宋体" w:cs="宋体"/>
                <w:szCs w:val="21"/>
              </w:rPr>
            </w:pPr>
            <w:r w:rsidRPr="00971229">
              <w:rPr>
                <w:rFonts w:ascii="宋体" w:hAnsi="宋体" w:hint="eastAsia"/>
                <w:szCs w:val="21"/>
              </w:rPr>
              <w:t>ICU 护士袍（浅蓝）</w:t>
            </w:r>
          </w:p>
        </w:tc>
        <w:tc>
          <w:tcPr>
            <w:tcW w:w="3061"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rPr>
                <w:rFonts w:ascii="宋体" w:hAnsi="宋体" w:cs="宋体"/>
                <w:szCs w:val="21"/>
              </w:rPr>
            </w:pPr>
            <w:r w:rsidRPr="00971229">
              <w:rPr>
                <w:rFonts w:ascii="宋体" w:hAnsi="宋体" w:hint="eastAsia"/>
                <w:szCs w:val="21"/>
              </w:rPr>
              <w:t>冬装长袖（女）/S/M/L/XLl/2Xl/3XL码</w:t>
            </w:r>
          </w:p>
        </w:tc>
        <w:tc>
          <w:tcPr>
            <w:tcW w:w="691"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val="restart"/>
            <w:tcBorders>
              <w:top w:val="nil"/>
              <w:left w:val="nil"/>
              <w:right w:val="single" w:sz="4" w:space="0" w:color="auto"/>
            </w:tcBorders>
            <w:shd w:val="clear" w:color="000000" w:fill="FFFFFF"/>
            <w:noWrap/>
            <w:vAlign w:val="bottom"/>
          </w:tcPr>
          <w:p w:rsidR="0080041C" w:rsidRPr="00971229" w:rsidRDefault="0065635C" w:rsidP="000060D9">
            <w:pPr>
              <w:spacing w:line="360" w:lineRule="auto"/>
              <w:jc w:val="center"/>
              <w:rPr>
                <w:rFonts w:ascii="宋体" w:hAnsi="宋体" w:cs="宋体"/>
                <w:szCs w:val="21"/>
              </w:rPr>
            </w:pPr>
            <w:r>
              <w:rPr>
                <w:rFonts w:ascii="宋体" w:hAnsi="宋体" w:cs="宋体"/>
                <w:szCs w:val="21"/>
              </w:rPr>
              <w:t>50</w:t>
            </w:r>
          </w:p>
        </w:tc>
        <w:tc>
          <w:tcPr>
            <w:tcW w:w="1275" w:type="dxa"/>
            <w:tcBorders>
              <w:top w:val="nil"/>
              <w:left w:val="nil"/>
              <w:bottom w:val="single" w:sz="4" w:space="0" w:color="auto"/>
              <w:right w:val="single" w:sz="4" w:space="0" w:color="auto"/>
            </w:tcBorders>
            <w:shd w:val="clear" w:color="000000" w:fill="FFFFFF"/>
            <w:noWrap/>
            <w:vAlign w:val="bottom"/>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80041C" w:rsidRPr="00971229" w:rsidTr="0080041C">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2</w:t>
            </w:r>
          </w:p>
        </w:tc>
        <w:tc>
          <w:tcPr>
            <w:tcW w:w="2189"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rPr>
                <w:rFonts w:ascii="宋体" w:hAnsi="宋体" w:cs="宋体"/>
                <w:szCs w:val="21"/>
              </w:rPr>
            </w:pPr>
            <w:r w:rsidRPr="00971229">
              <w:rPr>
                <w:rFonts w:ascii="宋体" w:hAnsi="宋体" w:hint="eastAsia"/>
                <w:szCs w:val="21"/>
              </w:rPr>
              <w:t>ICU 护士袍（浅蓝）</w:t>
            </w:r>
          </w:p>
        </w:tc>
        <w:tc>
          <w:tcPr>
            <w:tcW w:w="3061"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rPr>
                <w:rFonts w:ascii="宋体" w:hAnsi="宋体" w:cs="宋体"/>
                <w:szCs w:val="21"/>
              </w:rPr>
            </w:pPr>
            <w:r w:rsidRPr="00971229">
              <w:rPr>
                <w:rFonts w:ascii="宋体" w:hAnsi="宋体" w:hint="eastAsia"/>
                <w:szCs w:val="21"/>
              </w:rPr>
              <w:t>夏装短袖（女）/S/M/L/XLl/2Xl/3XL码</w:t>
            </w:r>
          </w:p>
        </w:tc>
        <w:tc>
          <w:tcPr>
            <w:tcW w:w="691"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tcBorders>
              <w:left w:val="nil"/>
              <w:bottom w:val="single" w:sz="4" w:space="0" w:color="auto"/>
              <w:right w:val="single" w:sz="4" w:space="0" w:color="auto"/>
            </w:tcBorders>
            <w:shd w:val="clear" w:color="000000" w:fill="FFFFFF"/>
            <w:noWrap/>
            <w:vAlign w:val="bottom"/>
          </w:tcPr>
          <w:p w:rsidR="0080041C" w:rsidRPr="00971229" w:rsidRDefault="0080041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7C77" w:rsidRPr="00971229" w:rsidTr="000C23EC">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3</w:t>
            </w:r>
          </w:p>
        </w:tc>
        <w:tc>
          <w:tcPr>
            <w:tcW w:w="2189"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rPr>
                <w:rFonts w:ascii="宋体" w:hAnsi="宋体" w:cs="宋体"/>
                <w:szCs w:val="21"/>
              </w:rPr>
            </w:pPr>
            <w:r w:rsidRPr="00971229">
              <w:rPr>
                <w:rFonts w:ascii="宋体" w:hAnsi="宋体" w:hint="eastAsia"/>
                <w:szCs w:val="21"/>
              </w:rPr>
              <w:t>ICU 护士手术服套装（紫色）</w:t>
            </w:r>
          </w:p>
        </w:tc>
        <w:tc>
          <w:tcPr>
            <w:tcW w:w="3061"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rPr>
                <w:rFonts w:ascii="宋体" w:hAnsi="宋体" w:cs="宋体"/>
                <w:szCs w:val="21"/>
              </w:rPr>
            </w:pPr>
            <w:r w:rsidRPr="00971229">
              <w:rPr>
                <w:rFonts w:ascii="宋体" w:hAnsi="宋体" w:hint="eastAsia"/>
                <w:szCs w:val="21"/>
              </w:rPr>
              <w:t>夏装短袖（女）/S/M/L/XLl/2Xl/3XL码</w:t>
            </w:r>
          </w:p>
        </w:tc>
        <w:tc>
          <w:tcPr>
            <w:tcW w:w="691"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657C77" w:rsidRPr="00971229" w:rsidRDefault="00657C77" w:rsidP="000060D9">
            <w:pPr>
              <w:spacing w:line="360" w:lineRule="auto"/>
              <w:jc w:val="center"/>
              <w:rPr>
                <w:rFonts w:ascii="宋体" w:hAnsi="宋体" w:cs="宋体"/>
                <w:szCs w:val="21"/>
              </w:rPr>
            </w:pPr>
            <w:r>
              <w:rPr>
                <w:rFonts w:ascii="宋体" w:hAnsi="宋体" w:cs="宋体"/>
                <w:szCs w:val="21"/>
              </w:rPr>
              <w:t>280</w:t>
            </w:r>
          </w:p>
        </w:tc>
        <w:tc>
          <w:tcPr>
            <w:tcW w:w="1275" w:type="dxa"/>
            <w:tcBorders>
              <w:top w:val="nil"/>
              <w:left w:val="nil"/>
              <w:bottom w:val="single" w:sz="4" w:space="0" w:color="auto"/>
              <w:right w:val="single" w:sz="4" w:space="0" w:color="auto"/>
            </w:tcBorders>
            <w:shd w:val="clear" w:color="000000" w:fill="FFFFFF"/>
            <w:noWrap/>
            <w:vAlign w:val="bottom"/>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7C77" w:rsidRPr="00971229" w:rsidTr="000C23EC">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4</w:t>
            </w:r>
          </w:p>
        </w:tc>
        <w:tc>
          <w:tcPr>
            <w:tcW w:w="2189"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rPr>
                <w:rFonts w:ascii="宋体" w:hAnsi="宋体" w:cs="宋体"/>
                <w:szCs w:val="21"/>
              </w:rPr>
            </w:pPr>
            <w:r w:rsidRPr="00971229">
              <w:rPr>
                <w:rFonts w:ascii="宋体" w:hAnsi="宋体" w:hint="eastAsia"/>
                <w:szCs w:val="21"/>
              </w:rPr>
              <w:t>ICU 护士手术服套装（紫色）</w:t>
            </w:r>
          </w:p>
        </w:tc>
        <w:tc>
          <w:tcPr>
            <w:tcW w:w="3061"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rPr>
                <w:rFonts w:ascii="宋体" w:hAnsi="宋体" w:cs="宋体"/>
                <w:szCs w:val="21"/>
              </w:rPr>
            </w:pPr>
            <w:r w:rsidRPr="00971229">
              <w:rPr>
                <w:rFonts w:ascii="宋体" w:hAnsi="宋体" w:hint="eastAsia"/>
                <w:szCs w:val="21"/>
              </w:rPr>
              <w:t>夏装长袖（女）/S/M/L/XLl/2Xl/3XL码</w:t>
            </w:r>
          </w:p>
        </w:tc>
        <w:tc>
          <w:tcPr>
            <w:tcW w:w="691"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657C77" w:rsidRPr="00971229" w:rsidRDefault="00657C7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5</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ICU 医生套装</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夏装（男）/S/M/L/XLl/2Xl/3XL码</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7C77" w:rsidP="000060D9">
            <w:pPr>
              <w:spacing w:line="360" w:lineRule="auto"/>
              <w:jc w:val="center"/>
              <w:rPr>
                <w:rFonts w:ascii="宋体" w:hAnsi="宋体" w:cs="宋体"/>
                <w:szCs w:val="21"/>
              </w:rPr>
            </w:pPr>
            <w:r>
              <w:rPr>
                <w:rFonts w:ascii="宋体" w:hAnsi="宋体" w:cs="宋体"/>
                <w:szCs w:val="21"/>
              </w:rPr>
              <w:t>10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1A3AED">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6</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隔离衣</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蓝色/S/M/L/XLl/2Xl/3XL码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val="restart"/>
            <w:tcBorders>
              <w:top w:val="nil"/>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Pr>
                <w:rFonts w:ascii="宋体" w:hAnsi="宋体" w:cs="宋体"/>
                <w:szCs w:val="21"/>
              </w:rPr>
              <w:t>50</w:t>
            </w: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1A3AED">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7</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隔离衣</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浅绿色/S/M/L/XLl/2Xl/3XL码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tcBorders>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8</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工作服</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定制款/S/M/L/XLl/2Xl/3XL码</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30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含：夏礼服、毛衣、护士帽、头花、丝巾</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9</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工作服（收费专员）</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pStyle w:val="aff9"/>
              <w:spacing w:line="360" w:lineRule="auto"/>
              <w:rPr>
                <w:rFonts w:ascii="宋体" w:hAnsi="宋体" w:cs="宋体"/>
                <w:szCs w:val="21"/>
              </w:rPr>
            </w:pPr>
            <w:r w:rsidRPr="00971229">
              <w:rPr>
                <w:rFonts w:ascii="宋体" w:hAnsi="宋体" w:hint="eastAsia"/>
                <w:szCs w:val="21"/>
              </w:rPr>
              <w:t>冬装（男）/S/M/L/XLl/2Xl/3XL码</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10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10</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工作服（收费专员）</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pStyle w:val="aff9"/>
              <w:spacing w:line="360" w:lineRule="auto"/>
              <w:rPr>
                <w:rFonts w:ascii="宋体" w:hAnsi="宋体" w:cs="宋体"/>
                <w:szCs w:val="21"/>
              </w:rPr>
            </w:pPr>
            <w:r w:rsidRPr="00971229">
              <w:rPr>
                <w:rFonts w:ascii="宋体" w:hAnsi="宋体" w:hint="eastAsia"/>
                <w:szCs w:val="21"/>
              </w:rPr>
              <w:t>冬装（女）/S/M/L/XLl/2Xl/3XL码</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10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11</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工作服（收费专员）</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pStyle w:val="aff9"/>
              <w:spacing w:line="360" w:lineRule="auto"/>
              <w:rPr>
                <w:rFonts w:ascii="宋体" w:hAnsi="宋体" w:cs="宋体"/>
                <w:szCs w:val="21"/>
              </w:rPr>
            </w:pPr>
            <w:r w:rsidRPr="00971229">
              <w:rPr>
                <w:rFonts w:ascii="宋体" w:hAnsi="宋体" w:hint="eastAsia"/>
                <w:szCs w:val="21"/>
              </w:rPr>
              <w:t>夏装长袖（男）/S/M/L/XLl/2Xl/3XL码</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10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12</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工作服（收费专员）</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pStyle w:val="aff9"/>
              <w:spacing w:line="360" w:lineRule="auto"/>
              <w:rPr>
                <w:rFonts w:ascii="宋体" w:hAnsi="宋体" w:cs="宋体"/>
                <w:szCs w:val="21"/>
              </w:rPr>
            </w:pPr>
            <w:r w:rsidRPr="00971229">
              <w:rPr>
                <w:rFonts w:ascii="宋体" w:hAnsi="宋体" w:hint="eastAsia"/>
                <w:szCs w:val="21"/>
              </w:rPr>
              <w:t>夏装长袖（女）/S/M/L/XLl/2Xl/3XL码</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10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C179CE">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19</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护士套装（白色）</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夏装面料短袖（女）</w:t>
            </w:r>
            <w:r w:rsidRPr="00971229">
              <w:rPr>
                <w:rFonts w:ascii="宋体" w:hAnsi="宋体" w:hint="eastAsia"/>
                <w:szCs w:val="21"/>
              </w:rPr>
              <w:lastRenderedPageBreak/>
              <w:t>/S/M/L/XLl/2Xl/3XL码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lastRenderedPageBreak/>
              <w:t>套</w:t>
            </w:r>
          </w:p>
        </w:tc>
        <w:tc>
          <w:tcPr>
            <w:tcW w:w="1276" w:type="dxa"/>
            <w:vMerge w:val="restart"/>
            <w:tcBorders>
              <w:top w:val="nil"/>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Pr>
                <w:rFonts w:ascii="宋体" w:hAnsi="宋体" w:cs="宋体"/>
                <w:szCs w:val="21"/>
              </w:rPr>
              <w:t>90</w:t>
            </w: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C179CE">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lastRenderedPageBreak/>
              <w:t>20</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护士套装（白色）</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夏装面料长袖（女）/S/M/L/XLl/2Xl/3XL码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65749B">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21</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护士套装(蓝)</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冬装(男)/S/M/L/XLl/2Xl/3XL码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Pr>
                <w:rFonts w:ascii="宋体" w:hAnsi="宋体" w:cs="宋体"/>
                <w:szCs w:val="21"/>
              </w:rPr>
              <w:t>30</w:t>
            </w: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65749B">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22</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护士套装(蓝)</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夏装(男)/S/M/L/XLl/2Xl/3XL码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2573A8">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23</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护士套装（浅绿色）</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冬装（女）/S/M/L/XLl/2Xl/3XL码/刺绣</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65635C" w:rsidRPr="00971229" w:rsidRDefault="00EB6307" w:rsidP="000060D9">
            <w:pPr>
              <w:spacing w:line="360" w:lineRule="auto"/>
              <w:jc w:val="center"/>
              <w:rPr>
                <w:rFonts w:ascii="宋体" w:hAnsi="宋体" w:cs="宋体"/>
                <w:szCs w:val="21"/>
              </w:rPr>
            </w:pPr>
            <w:r>
              <w:rPr>
                <w:rFonts w:ascii="宋体" w:hAnsi="宋体" w:cs="宋体"/>
                <w:szCs w:val="21"/>
              </w:rPr>
              <w:t>150</w:t>
            </w: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2573A8">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24</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护士套装（浅绿色）</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夏装（女）/S/M/L/XLl/2Xl/3XL码/刺绣</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C46A2F">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25</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护士套装(紫色)</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冬装(女)/S/M/L/XLl/2Xl/3XL码/刺绣</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Pr>
                <w:rFonts w:ascii="宋体" w:hAnsi="宋体" w:cs="宋体"/>
                <w:szCs w:val="21"/>
              </w:rPr>
              <w:t>200</w:t>
            </w: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C46A2F">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26</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护士套装(紫色)</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夏装(女)/S/M/L/XLl/2Xl/3XL码/刺绣</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0933BF">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28</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毛衣工作服</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宝蓝色/S/M/L/XLl/2Xl/3XL码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val="restart"/>
            <w:tcBorders>
              <w:top w:val="nil"/>
              <w:left w:val="nil"/>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Pr>
                <w:rFonts w:ascii="宋体" w:hAnsi="宋体" w:cs="宋体"/>
                <w:szCs w:val="21"/>
              </w:rPr>
              <w:t>50</w:t>
            </w: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0933BF">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29</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毛衣工作服</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粉红色/S/M/L/XLl/2Xl/3XL码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tcBorders>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E63510">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30</w:t>
            </w:r>
          </w:p>
        </w:tc>
        <w:tc>
          <w:tcPr>
            <w:tcW w:w="2189" w:type="dxa"/>
            <w:tcBorders>
              <w:top w:val="nil"/>
              <w:left w:val="nil"/>
              <w:bottom w:val="single" w:sz="4" w:space="0" w:color="auto"/>
              <w:right w:val="single" w:sz="4" w:space="0" w:color="auto"/>
            </w:tcBorders>
            <w:shd w:val="clear" w:color="000000" w:fill="FFFFFF"/>
            <w:noWrap/>
            <w:vAlign w:val="center"/>
          </w:tcPr>
          <w:p w:rsidR="00EB6307" w:rsidRPr="0080041C" w:rsidRDefault="00EB6307" w:rsidP="000060D9">
            <w:pPr>
              <w:spacing w:line="360" w:lineRule="auto"/>
              <w:rPr>
                <w:rFonts w:ascii="宋体" w:hAnsi="宋体" w:cs="宋体"/>
                <w:szCs w:val="21"/>
              </w:rPr>
            </w:pPr>
            <w:r w:rsidRPr="0080041C">
              <w:rPr>
                <w:rFonts w:ascii="宋体" w:hAnsi="宋体" w:hint="eastAsia"/>
                <w:szCs w:val="21"/>
              </w:rPr>
              <w:t>洗手衣</w:t>
            </w:r>
          </w:p>
        </w:tc>
        <w:tc>
          <w:tcPr>
            <w:tcW w:w="3061" w:type="dxa"/>
            <w:tcBorders>
              <w:top w:val="nil"/>
              <w:left w:val="nil"/>
              <w:bottom w:val="single" w:sz="4" w:space="0" w:color="auto"/>
              <w:right w:val="single" w:sz="4" w:space="0" w:color="auto"/>
            </w:tcBorders>
            <w:shd w:val="clear" w:color="000000" w:fill="FFFFFF"/>
            <w:noWrap/>
            <w:vAlign w:val="center"/>
          </w:tcPr>
          <w:p w:rsidR="00EB6307" w:rsidRPr="0080041C" w:rsidRDefault="00EB6307" w:rsidP="000060D9">
            <w:pPr>
              <w:spacing w:line="360" w:lineRule="auto"/>
              <w:rPr>
                <w:rFonts w:ascii="宋体" w:hAnsi="宋体" w:cs="宋体"/>
                <w:szCs w:val="21"/>
              </w:rPr>
            </w:pPr>
            <w:r w:rsidRPr="0080041C">
              <w:rPr>
                <w:rFonts w:ascii="宋体" w:hAnsi="宋体" w:hint="eastAsia"/>
                <w:szCs w:val="21"/>
              </w:rPr>
              <w:t>深紫色/V领/短袖/S/M/L/XLl/2Xl/3XL码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80041C" w:rsidRDefault="00EB6307" w:rsidP="000060D9">
            <w:pPr>
              <w:spacing w:line="360" w:lineRule="auto"/>
              <w:jc w:val="center"/>
              <w:rPr>
                <w:rFonts w:ascii="宋体" w:hAnsi="宋体" w:cs="宋体"/>
                <w:szCs w:val="21"/>
              </w:rPr>
            </w:pPr>
            <w:r w:rsidRPr="0080041C">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EB6307" w:rsidRPr="0080041C" w:rsidRDefault="00EB6307" w:rsidP="000060D9">
            <w:pPr>
              <w:spacing w:line="360" w:lineRule="auto"/>
              <w:jc w:val="center"/>
              <w:rPr>
                <w:rFonts w:ascii="宋体" w:hAnsi="宋体" w:cs="宋体"/>
                <w:szCs w:val="21"/>
              </w:rPr>
            </w:pPr>
            <w:r>
              <w:rPr>
                <w:rFonts w:ascii="宋体" w:hAnsi="宋体" w:cs="宋体"/>
                <w:szCs w:val="21"/>
              </w:rPr>
              <w:t>200</w:t>
            </w: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E63510">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31</w:t>
            </w:r>
          </w:p>
        </w:tc>
        <w:tc>
          <w:tcPr>
            <w:tcW w:w="2189" w:type="dxa"/>
            <w:tcBorders>
              <w:top w:val="nil"/>
              <w:left w:val="nil"/>
              <w:bottom w:val="single" w:sz="4" w:space="0" w:color="auto"/>
              <w:right w:val="single" w:sz="4" w:space="0" w:color="auto"/>
            </w:tcBorders>
            <w:shd w:val="clear" w:color="000000" w:fill="FFFFFF"/>
            <w:noWrap/>
            <w:vAlign w:val="center"/>
          </w:tcPr>
          <w:p w:rsidR="00EB6307" w:rsidRPr="0080041C" w:rsidRDefault="00EB6307" w:rsidP="000060D9">
            <w:pPr>
              <w:spacing w:line="360" w:lineRule="auto"/>
              <w:rPr>
                <w:rFonts w:ascii="宋体" w:hAnsi="宋体" w:cs="宋体"/>
                <w:szCs w:val="21"/>
              </w:rPr>
            </w:pPr>
            <w:r w:rsidRPr="0080041C">
              <w:rPr>
                <w:rFonts w:ascii="宋体" w:hAnsi="宋体" w:hint="eastAsia"/>
                <w:szCs w:val="21"/>
              </w:rPr>
              <w:t>洗手衣</w:t>
            </w:r>
          </w:p>
        </w:tc>
        <w:tc>
          <w:tcPr>
            <w:tcW w:w="3061" w:type="dxa"/>
            <w:tcBorders>
              <w:top w:val="nil"/>
              <w:left w:val="nil"/>
              <w:bottom w:val="single" w:sz="4" w:space="0" w:color="auto"/>
              <w:right w:val="single" w:sz="4" w:space="0" w:color="auto"/>
            </w:tcBorders>
            <w:shd w:val="clear" w:color="000000" w:fill="FFFFFF"/>
            <w:noWrap/>
            <w:vAlign w:val="center"/>
          </w:tcPr>
          <w:p w:rsidR="00EB6307" w:rsidRPr="0080041C" w:rsidRDefault="00EB6307" w:rsidP="000060D9">
            <w:pPr>
              <w:spacing w:line="360" w:lineRule="auto"/>
              <w:rPr>
                <w:rFonts w:ascii="宋体" w:hAnsi="宋体" w:cs="宋体"/>
                <w:szCs w:val="21"/>
              </w:rPr>
            </w:pPr>
            <w:r w:rsidRPr="0080041C">
              <w:rPr>
                <w:rFonts w:ascii="宋体" w:hAnsi="宋体" w:hint="eastAsia"/>
                <w:szCs w:val="21"/>
              </w:rPr>
              <w:t>深紫色/V领/长袖/S/M/L/XLl/2Xl/3XL码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80041C" w:rsidRDefault="00EB6307" w:rsidP="000060D9">
            <w:pPr>
              <w:spacing w:line="360" w:lineRule="auto"/>
              <w:jc w:val="center"/>
              <w:rPr>
                <w:rFonts w:ascii="宋体" w:hAnsi="宋体" w:cs="宋体"/>
                <w:szCs w:val="21"/>
              </w:rPr>
            </w:pPr>
            <w:r w:rsidRPr="0080041C">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EB6307" w:rsidRPr="0080041C" w:rsidRDefault="00EB630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80041C">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32</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医技长袍</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冬装长袖(男)/S/M/L/XLl/2Xl/3XL码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Pr>
                <w:rFonts w:ascii="宋体" w:hAnsi="宋体" w:cs="宋体"/>
                <w:szCs w:val="21"/>
              </w:rPr>
              <w:t>60</w:t>
            </w: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4A1856">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33</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医技长袍</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冬装长袖(女)/S/M/L/XLl/2Xl/3XL码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套</w:t>
            </w:r>
          </w:p>
        </w:tc>
        <w:tc>
          <w:tcPr>
            <w:tcW w:w="1276" w:type="dxa"/>
            <w:vMerge/>
            <w:tcBorders>
              <w:left w:val="nil"/>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 xml:space="preserve">　</w:t>
            </w:r>
          </w:p>
        </w:tc>
      </w:tr>
      <w:tr w:rsidR="00EB6307" w:rsidRPr="00971229" w:rsidTr="004A1856">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34</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医技长袍</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夏装长袖(男)/S/M/L/XLl/2Xl/3XL码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套</w:t>
            </w:r>
          </w:p>
        </w:tc>
        <w:tc>
          <w:tcPr>
            <w:tcW w:w="1276" w:type="dxa"/>
            <w:vMerge/>
            <w:tcBorders>
              <w:left w:val="nil"/>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 xml:space="preserve">　</w:t>
            </w:r>
          </w:p>
        </w:tc>
      </w:tr>
      <w:tr w:rsidR="00EB6307" w:rsidRPr="00971229" w:rsidTr="0080041C">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35</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医技长袍</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夏装长袖(女)/S/M/L/XLl/2Xl/3XL码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 xml:space="preserve">　</w:t>
            </w:r>
          </w:p>
        </w:tc>
      </w:tr>
      <w:tr w:rsidR="0065635C" w:rsidRPr="00971229" w:rsidTr="005E58B5">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lastRenderedPageBreak/>
              <w:t>36</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医生袍</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冬装(男)/S/M/L/XLl/2Xl/3XL码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val="restart"/>
            <w:tcBorders>
              <w:top w:val="nil"/>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Pr>
                <w:rFonts w:ascii="宋体" w:hAnsi="宋体" w:cs="宋体"/>
                <w:szCs w:val="21"/>
              </w:rPr>
              <w:t>300</w:t>
            </w: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5E58B5">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37</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医生袍</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冬装(女)/S/M/L/XLl/2Xl/3XL码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tcBorders>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5E58B5">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38</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医生袍</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夏装(男)/S/M/L/XLl/2Xl/3XL码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tcBorders>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5E58B5">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39</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医生袍</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夏装(女)/S/M/L/XLl/2Xl/3XL码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vMerge/>
            <w:tcBorders>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A53227">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40</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医生套装</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Pr>
                <w:rFonts w:ascii="宋体" w:hAnsi="宋体" w:cs="宋体"/>
                <w:szCs w:val="21"/>
              </w:rPr>
              <w:t>30</w:t>
            </w:r>
          </w:p>
        </w:tc>
        <w:tc>
          <w:tcPr>
            <w:tcW w:w="1275"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急救服（夏装）</w:t>
            </w:r>
          </w:p>
        </w:tc>
      </w:tr>
      <w:tr w:rsidR="0065635C" w:rsidRPr="00971229" w:rsidTr="00A53227">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41</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医生套装</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冬装S/M/L/XLl/2Xl/3XL码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急救服（冬装）</w:t>
            </w:r>
          </w:p>
        </w:tc>
      </w:tr>
      <w:tr w:rsidR="0065635C" w:rsidRPr="00971229" w:rsidTr="00573C86">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42</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医生套装</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冬装(男)/S/M/L/XLl/2Xl/3XL码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Pr>
                <w:rFonts w:ascii="宋体" w:hAnsi="宋体" w:cs="宋体"/>
                <w:szCs w:val="21"/>
              </w:rPr>
              <w:t>240</w:t>
            </w: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573C86">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43</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医生套装</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冬装(女)/S/M/L/XLl/2Xl/3XL码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573C86">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44</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医生套装</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夏装(男)/S/M/L/XLl/2Xl/3XL码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573C86">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45</w:t>
            </w:r>
          </w:p>
        </w:tc>
        <w:tc>
          <w:tcPr>
            <w:tcW w:w="218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医生套装</w:t>
            </w:r>
          </w:p>
        </w:tc>
        <w:tc>
          <w:tcPr>
            <w:tcW w:w="306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夏装(女)/S/M/L/XLl/2Xl/3XL码</w:t>
            </w:r>
          </w:p>
        </w:tc>
        <w:tc>
          <w:tcPr>
            <w:tcW w:w="691"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A75D91">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46</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孕妇服</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蓝色护士套装/冬装/S/M/L/XLl/2Xl/3XL码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Pr>
                <w:rFonts w:ascii="宋体" w:hAnsi="宋体" w:cs="宋体"/>
                <w:szCs w:val="21"/>
              </w:rPr>
              <w:t>30</w:t>
            </w: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A75D91">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47</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孕妇服</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蓝色护士套装/夏装/S/M/L/XLl/2Xl/3XL码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5746CD">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48</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胃肠镜室洗手衣</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冬装(女)/S/M/L/XLl/2Xl/3XL码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val="restart"/>
            <w:tcBorders>
              <w:top w:val="nil"/>
              <w:left w:val="nil"/>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Pr>
                <w:rFonts w:ascii="宋体" w:hAnsi="宋体" w:cs="宋体"/>
                <w:szCs w:val="21"/>
              </w:rPr>
              <w:t>50</w:t>
            </w: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B6307" w:rsidRPr="00971229" w:rsidTr="005746CD">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49</w:t>
            </w:r>
          </w:p>
        </w:tc>
        <w:tc>
          <w:tcPr>
            <w:tcW w:w="2189"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胃肠镜室洗手衣</w:t>
            </w:r>
          </w:p>
        </w:tc>
        <w:tc>
          <w:tcPr>
            <w:tcW w:w="306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rPr>
                <w:rFonts w:ascii="宋体" w:hAnsi="宋体" w:cs="宋体"/>
                <w:szCs w:val="21"/>
              </w:rPr>
            </w:pPr>
            <w:r w:rsidRPr="00971229">
              <w:rPr>
                <w:rFonts w:ascii="宋体" w:hAnsi="宋体" w:hint="eastAsia"/>
                <w:szCs w:val="21"/>
              </w:rPr>
              <w:t>夏装(女)/S/M/L/XLl/2Xl/3XL码</w:t>
            </w:r>
          </w:p>
        </w:tc>
        <w:tc>
          <w:tcPr>
            <w:tcW w:w="691" w:type="dxa"/>
            <w:tcBorders>
              <w:top w:val="nil"/>
              <w:left w:val="nil"/>
              <w:bottom w:val="single" w:sz="4" w:space="0" w:color="auto"/>
              <w:right w:val="single" w:sz="4" w:space="0" w:color="auto"/>
            </w:tcBorders>
            <w:shd w:val="clear" w:color="000000" w:fill="FFFFFF"/>
            <w:noWrap/>
            <w:vAlign w:val="center"/>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vMerge/>
            <w:tcBorders>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EB6307" w:rsidRPr="00971229" w:rsidRDefault="00EB630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50</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包布（双层）</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120*120</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EB6307" w:rsidP="000060D9">
            <w:pPr>
              <w:spacing w:line="360" w:lineRule="auto"/>
              <w:jc w:val="center"/>
              <w:rPr>
                <w:rFonts w:ascii="宋体" w:hAnsi="宋体" w:cs="宋体"/>
                <w:szCs w:val="21"/>
              </w:rPr>
            </w:pPr>
            <w:r>
              <w:rPr>
                <w:rFonts w:ascii="宋体" w:hAnsi="宋体" w:cs="宋体"/>
                <w:szCs w:val="21"/>
              </w:rPr>
              <w:t>20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lastRenderedPageBreak/>
              <w:t>51</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盖布</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150*120</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EB6307" w:rsidP="000060D9">
            <w:pPr>
              <w:spacing w:line="360" w:lineRule="auto"/>
              <w:jc w:val="center"/>
              <w:rPr>
                <w:rFonts w:ascii="宋体" w:hAnsi="宋体" w:cs="宋体"/>
                <w:szCs w:val="21"/>
              </w:rPr>
            </w:pPr>
            <w:r>
              <w:rPr>
                <w:rFonts w:ascii="宋体" w:hAnsi="宋体" w:cs="宋体"/>
                <w:szCs w:val="21"/>
              </w:rPr>
              <w:t>20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52</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药袋</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白色平布80*65带收口带</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个</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EB6307" w:rsidP="000060D9">
            <w:pPr>
              <w:spacing w:line="360" w:lineRule="auto"/>
              <w:jc w:val="center"/>
              <w:rPr>
                <w:rFonts w:ascii="宋体" w:hAnsi="宋体" w:cs="宋体"/>
                <w:szCs w:val="21"/>
              </w:rPr>
            </w:pPr>
            <w:r>
              <w:rPr>
                <w:rFonts w:ascii="宋体" w:hAnsi="宋体" w:cs="宋体"/>
                <w:szCs w:val="21"/>
              </w:rPr>
              <w:t>50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53</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被套（涤纱卡花布）</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210*150</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5C59C2" w:rsidP="000060D9">
            <w:pPr>
              <w:spacing w:line="360" w:lineRule="auto"/>
              <w:jc w:val="center"/>
              <w:rPr>
                <w:rFonts w:ascii="宋体" w:hAnsi="宋体" w:cs="宋体"/>
                <w:szCs w:val="21"/>
              </w:rPr>
            </w:pPr>
            <w:r>
              <w:rPr>
                <w:rFonts w:ascii="宋体" w:hAnsi="宋体" w:cs="宋体"/>
                <w:szCs w:val="21"/>
              </w:rPr>
              <w:t>300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54</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被套(工作人员用)</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粉红格(210*150)</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100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58</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病人服</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蓝条布/</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套</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0347A4" w:rsidP="000060D9">
            <w:pPr>
              <w:spacing w:line="360" w:lineRule="auto"/>
              <w:jc w:val="center"/>
              <w:rPr>
                <w:rFonts w:ascii="宋体" w:hAnsi="宋体" w:cs="宋体"/>
                <w:szCs w:val="21"/>
              </w:rPr>
            </w:pPr>
            <w:r>
              <w:rPr>
                <w:rFonts w:ascii="宋体" w:hAnsi="宋体" w:cs="宋体"/>
                <w:szCs w:val="21"/>
              </w:rPr>
              <w:t>260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59</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病人长袍</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 xml:space="preserve">　</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件</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0347A4" w:rsidP="000060D9">
            <w:pPr>
              <w:spacing w:line="360" w:lineRule="auto"/>
              <w:jc w:val="center"/>
              <w:rPr>
                <w:rFonts w:ascii="宋体" w:hAnsi="宋体" w:cs="宋体"/>
                <w:szCs w:val="21"/>
              </w:rPr>
            </w:pPr>
            <w:r>
              <w:rPr>
                <w:rFonts w:ascii="宋体" w:hAnsi="宋体" w:cs="宋体"/>
                <w:szCs w:val="21"/>
              </w:rPr>
              <w:t>30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60</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床单(工作人员用)</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粉红格(270*170)</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100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5C59C2" w:rsidRPr="00971229" w:rsidTr="00920C24">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cs="宋体" w:hint="eastAsia"/>
                <w:szCs w:val="21"/>
              </w:rPr>
              <w:t>62</w:t>
            </w:r>
          </w:p>
        </w:tc>
        <w:tc>
          <w:tcPr>
            <w:tcW w:w="2189"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床单（涤纱卡花布）</w:t>
            </w:r>
          </w:p>
        </w:tc>
        <w:tc>
          <w:tcPr>
            <w:tcW w:w="306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197*86</w:t>
            </w:r>
          </w:p>
        </w:tc>
        <w:tc>
          <w:tcPr>
            <w:tcW w:w="69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vMerge w:val="restart"/>
            <w:tcBorders>
              <w:top w:val="nil"/>
              <w:left w:val="nil"/>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r>
              <w:rPr>
                <w:rFonts w:ascii="宋体" w:hAnsi="宋体" w:cs="宋体"/>
                <w:szCs w:val="21"/>
              </w:rPr>
              <w:t>300</w:t>
            </w:r>
          </w:p>
        </w:tc>
        <w:tc>
          <w:tcPr>
            <w:tcW w:w="1275" w:type="dxa"/>
            <w:tcBorders>
              <w:top w:val="nil"/>
              <w:left w:val="nil"/>
              <w:bottom w:val="single" w:sz="4" w:space="0" w:color="auto"/>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5C59C2" w:rsidRPr="00971229" w:rsidTr="00920C24">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cs="宋体" w:hint="eastAsia"/>
                <w:szCs w:val="21"/>
              </w:rPr>
              <w:t>63</w:t>
            </w:r>
          </w:p>
        </w:tc>
        <w:tc>
          <w:tcPr>
            <w:tcW w:w="2189"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床罩（涤纱卡花布）</w:t>
            </w:r>
          </w:p>
        </w:tc>
        <w:tc>
          <w:tcPr>
            <w:tcW w:w="306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197*86</w:t>
            </w:r>
          </w:p>
        </w:tc>
        <w:tc>
          <w:tcPr>
            <w:tcW w:w="69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vMerge/>
            <w:tcBorders>
              <w:left w:val="nil"/>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5C59C2" w:rsidRPr="00971229" w:rsidTr="00920C24">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cs="宋体" w:hint="eastAsia"/>
                <w:szCs w:val="21"/>
              </w:rPr>
              <w:t>64</w:t>
            </w:r>
          </w:p>
        </w:tc>
        <w:tc>
          <w:tcPr>
            <w:tcW w:w="2189"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床罩（涤纱卡花布）</w:t>
            </w:r>
          </w:p>
        </w:tc>
        <w:tc>
          <w:tcPr>
            <w:tcW w:w="306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200*90*40</w:t>
            </w:r>
          </w:p>
        </w:tc>
        <w:tc>
          <w:tcPr>
            <w:tcW w:w="69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vMerge/>
            <w:tcBorders>
              <w:left w:val="nil"/>
              <w:bottom w:val="single" w:sz="4" w:space="0" w:color="auto"/>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66</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军被</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3kg</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张</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200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5C59C2" w:rsidRPr="00971229" w:rsidTr="00A8241E">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cs="宋体" w:hint="eastAsia"/>
                <w:szCs w:val="21"/>
              </w:rPr>
              <w:t>69</w:t>
            </w:r>
          </w:p>
        </w:tc>
        <w:tc>
          <w:tcPr>
            <w:tcW w:w="2189"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约束带</w:t>
            </w:r>
          </w:p>
        </w:tc>
        <w:tc>
          <w:tcPr>
            <w:tcW w:w="306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有棉约束带</w:t>
            </w:r>
          </w:p>
        </w:tc>
        <w:tc>
          <w:tcPr>
            <w:tcW w:w="69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条</w:t>
            </w:r>
          </w:p>
        </w:tc>
        <w:tc>
          <w:tcPr>
            <w:tcW w:w="1276" w:type="dxa"/>
            <w:vMerge w:val="restart"/>
            <w:tcBorders>
              <w:top w:val="nil"/>
              <w:left w:val="nil"/>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r>
              <w:rPr>
                <w:rFonts w:ascii="宋体" w:hAnsi="宋体" w:cs="宋体"/>
                <w:szCs w:val="21"/>
              </w:rPr>
              <w:t>30</w:t>
            </w:r>
          </w:p>
        </w:tc>
        <w:tc>
          <w:tcPr>
            <w:tcW w:w="1275" w:type="dxa"/>
            <w:tcBorders>
              <w:top w:val="nil"/>
              <w:left w:val="nil"/>
              <w:bottom w:val="single" w:sz="4" w:space="0" w:color="auto"/>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5C59C2" w:rsidRPr="00971229" w:rsidTr="00A8241E">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cs="宋体" w:hint="eastAsia"/>
                <w:szCs w:val="21"/>
              </w:rPr>
              <w:t>70</w:t>
            </w:r>
          </w:p>
        </w:tc>
        <w:tc>
          <w:tcPr>
            <w:tcW w:w="2189"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约束带（白色平布）</w:t>
            </w:r>
          </w:p>
        </w:tc>
        <w:tc>
          <w:tcPr>
            <w:tcW w:w="306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rPr>
                <w:rFonts w:ascii="宋体" w:hAnsi="宋体" w:cs="宋体"/>
                <w:szCs w:val="21"/>
              </w:rPr>
            </w:pPr>
            <w:r w:rsidRPr="00971229">
              <w:rPr>
                <w:rFonts w:ascii="宋体" w:hAnsi="宋体" w:hint="eastAsia"/>
                <w:szCs w:val="21"/>
              </w:rPr>
              <w:t>33*13 带长220</w:t>
            </w:r>
          </w:p>
        </w:tc>
        <w:tc>
          <w:tcPr>
            <w:tcW w:w="691" w:type="dxa"/>
            <w:tcBorders>
              <w:top w:val="nil"/>
              <w:left w:val="nil"/>
              <w:bottom w:val="single" w:sz="4" w:space="0" w:color="auto"/>
              <w:right w:val="single" w:sz="4" w:space="0" w:color="auto"/>
            </w:tcBorders>
            <w:shd w:val="clear" w:color="000000" w:fill="FFFFFF"/>
            <w:noWrap/>
            <w:vAlign w:val="center"/>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条</w:t>
            </w:r>
          </w:p>
        </w:tc>
        <w:tc>
          <w:tcPr>
            <w:tcW w:w="1276" w:type="dxa"/>
            <w:vMerge/>
            <w:tcBorders>
              <w:left w:val="nil"/>
              <w:bottom w:val="single" w:sz="4" w:space="0" w:color="auto"/>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p>
        </w:tc>
        <w:tc>
          <w:tcPr>
            <w:tcW w:w="1275" w:type="dxa"/>
            <w:tcBorders>
              <w:top w:val="nil"/>
              <w:left w:val="nil"/>
              <w:bottom w:val="single" w:sz="4" w:space="0" w:color="auto"/>
              <w:right w:val="single" w:sz="4" w:space="0" w:color="auto"/>
            </w:tcBorders>
            <w:shd w:val="clear" w:color="000000" w:fill="FFFFFF"/>
            <w:noWrap/>
            <w:vAlign w:val="bottom"/>
          </w:tcPr>
          <w:p w:rsidR="005C59C2" w:rsidRPr="00971229" w:rsidRDefault="005C59C2"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72</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枕套（涤纱卡花布）</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78*48</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个</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5C59C2" w:rsidP="000060D9">
            <w:pPr>
              <w:spacing w:line="360" w:lineRule="auto"/>
              <w:jc w:val="center"/>
              <w:rPr>
                <w:rFonts w:ascii="宋体" w:hAnsi="宋体" w:cs="宋体"/>
                <w:szCs w:val="21"/>
              </w:rPr>
            </w:pPr>
            <w:r>
              <w:rPr>
                <w:rFonts w:ascii="宋体" w:hAnsi="宋体" w:cs="宋体"/>
                <w:szCs w:val="21"/>
              </w:rPr>
              <w:t>300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73</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枕套(工作人员用)</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粉红格(78*48)</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个</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65635C" w:rsidP="000060D9">
            <w:pPr>
              <w:spacing w:line="360" w:lineRule="auto"/>
              <w:jc w:val="center"/>
              <w:rPr>
                <w:rFonts w:ascii="宋体" w:hAnsi="宋体" w:cs="宋体"/>
                <w:szCs w:val="21"/>
              </w:rPr>
            </w:pPr>
            <w:r>
              <w:rPr>
                <w:rFonts w:ascii="宋体" w:hAnsi="宋体" w:cs="宋体"/>
                <w:szCs w:val="21"/>
              </w:rPr>
              <w:t>100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76</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枕芯</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70*40 1.6斤</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个</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5C59C2" w:rsidP="000060D9">
            <w:pPr>
              <w:spacing w:line="360" w:lineRule="auto"/>
              <w:jc w:val="center"/>
              <w:rPr>
                <w:rFonts w:ascii="宋体" w:hAnsi="宋体" w:cs="宋体"/>
                <w:szCs w:val="21"/>
              </w:rPr>
            </w:pPr>
            <w:r>
              <w:rPr>
                <w:rFonts w:ascii="宋体" w:hAnsi="宋体" w:cs="宋体"/>
                <w:szCs w:val="21"/>
              </w:rPr>
              <w:t>100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0060D9">
        <w:trPr>
          <w:trHeight w:val="439"/>
        </w:trPr>
        <w:tc>
          <w:tcPr>
            <w:tcW w:w="688"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cs="宋体" w:hint="eastAsia"/>
                <w:szCs w:val="21"/>
              </w:rPr>
              <w:t>77</w:t>
            </w:r>
          </w:p>
        </w:tc>
        <w:tc>
          <w:tcPr>
            <w:tcW w:w="218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枕芯</w:t>
            </w:r>
          </w:p>
        </w:tc>
        <w:tc>
          <w:tcPr>
            <w:tcW w:w="306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防水枕芯70*40 1.6斤</w:t>
            </w:r>
          </w:p>
        </w:tc>
        <w:tc>
          <w:tcPr>
            <w:tcW w:w="691"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个</w:t>
            </w:r>
          </w:p>
        </w:tc>
        <w:tc>
          <w:tcPr>
            <w:tcW w:w="1276" w:type="dxa"/>
            <w:tcBorders>
              <w:top w:val="nil"/>
              <w:left w:val="nil"/>
              <w:bottom w:val="single" w:sz="4" w:space="0" w:color="auto"/>
              <w:right w:val="single" w:sz="4" w:space="0" w:color="auto"/>
            </w:tcBorders>
            <w:shd w:val="clear" w:color="000000" w:fill="FFFFFF"/>
            <w:noWrap/>
            <w:vAlign w:val="bottom"/>
          </w:tcPr>
          <w:p w:rsidR="000F7AFE" w:rsidRPr="00971229" w:rsidRDefault="005C59C2" w:rsidP="000060D9">
            <w:pPr>
              <w:spacing w:line="360" w:lineRule="auto"/>
              <w:jc w:val="center"/>
              <w:rPr>
                <w:rFonts w:ascii="宋体" w:hAnsi="宋体" w:cs="宋体"/>
                <w:szCs w:val="21"/>
              </w:rPr>
            </w:pPr>
            <w:r>
              <w:rPr>
                <w:rFonts w:ascii="宋体" w:hAnsi="宋体" w:cs="宋体"/>
                <w:szCs w:val="21"/>
              </w:rPr>
              <w:t>20</w:t>
            </w:r>
          </w:p>
        </w:tc>
        <w:tc>
          <w:tcPr>
            <w:tcW w:w="1275" w:type="dxa"/>
            <w:tcBorders>
              <w:top w:val="nil"/>
              <w:left w:val="nil"/>
              <w:bottom w:val="single" w:sz="4" w:space="0" w:color="auto"/>
              <w:right w:val="single" w:sz="4" w:space="0" w:color="auto"/>
            </w:tcBorders>
            <w:shd w:val="clear" w:color="000000" w:fill="FFFFFF"/>
            <w:noWrap/>
            <w:vAlign w:val="bottom"/>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 xml:space="preserve">　</w:t>
            </w:r>
          </w:p>
        </w:tc>
      </w:tr>
    </w:tbl>
    <w:p w:rsidR="000F7AFE" w:rsidRPr="00971229" w:rsidRDefault="0015196D" w:rsidP="000F7AFE">
      <w:pPr>
        <w:spacing w:line="520" w:lineRule="exact"/>
        <w:ind w:firstLineChars="100" w:firstLine="210"/>
        <w:rPr>
          <w:rFonts w:ascii="宋体" w:hAnsi="宋体" w:cs="宋体"/>
          <w:szCs w:val="21"/>
        </w:rPr>
      </w:pPr>
      <w:r>
        <w:rPr>
          <w:rFonts w:ascii="宋体" w:hAnsi="宋体" w:cs="宋体" w:hint="eastAsia"/>
          <w:szCs w:val="21"/>
        </w:rPr>
        <w:t>1</w:t>
      </w:r>
      <w:r w:rsidR="000F7AFE" w:rsidRPr="00971229">
        <w:rPr>
          <w:rFonts w:ascii="宋体" w:hAnsi="宋体" w:cs="宋体" w:hint="eastAsia"/>
          <w:szCs w:val="21"/>
        </w:rPr>
        <w:t>、医生/护士/工作服、裤、帽/夏装面料技术参数要求如下：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66.5%聚酯纤维。33.5%棉（正负2%）</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经向25tex，纬向24.5tex（正负2%）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经密431，纬密243（正负2%）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经向1400N，纬向790N（正负2%）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可分解致癌芳香胺染料</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lastRenderedPageBreak/>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200" w:firstLine="420"/>
        <w:rPr>
          <w:rFonts w:ascii="宋体" w:hAnsi="宋体" w:cs="宋体"/>
          <w:szCs w:val="21"/>
        </w:rPr>
      </w:pPr>
      <w:r>
        <w:rPr>
          <w:rFonts w:ascii="宋体" w:hAnsi="宋体" w:cs="宋体" w:hint="eastAsia"/>
          <w:szCs w:val="21"/>
        </w:rPr>
        <w:t>2</w:t>
      </w:r>
      <w:r w:rsidR="000F7AFE" w:rsidRPr="00971229">
        <w:rPr>
          <w:rFonts w:ascii="宋体" w:hAnsi="宋体" w:cs="宋体" w:hint="eastAsia"/>
          <w:szCs w:val="21"/>
        </w:rPr>
        <w:t>、医生/护士/工作服/冬装面料技术参数要求如下：</w:t>
      </w:r>
    </w:p>
    <w:tbl>
      <w:tblPr>
        <w:tblW w:w="8670" w:type="dxa"/>
        <w:tblInd w:w="93" w:type="dxa"/>
        <w:tblLook w:val="04A0"/>
      </w:tblPr>
      <w:tblGrid>
        <w:gridCol w:w="640"/>
        <w:gridCol w:w="2195"/>
        <w:gridCol w:w="4242"/>
        <w:gridCol w:w="1593"/>
      </w:tblGrid>
      <w:tr w:rsidR="000F7AFE" w:rsidRPr="00971229" w:rsidTr="000060D9">
        <w:trPr>
          <w:trHeight w:val="48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2195"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4242"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593"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65%聚酯纤维。35%棉（正负2%）</w:t>
            </w:r>
          </w:p>
        </w:tc>
        <w:tc>
          <w:tcPr>
            <w:tcW w:w="1593"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经向（tex）13.2x2x纬向(tex)29.5（正负2%）</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经密560，纬密283（正负2%）</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经向2000，纬向1100（正负2%）</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75"/>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≦75mg/kg</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23"/>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可分解致癌芳香胺染料</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14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2195"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≥4级</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200" w:firstLine="420"/>
        <w:rPr>
          <w:rFonts w:ascii="宋体" w:hAnsi="宋体" w:cs="宋体"/>
          <w:szCs w:val="21"/>
        </w:rPr>
      </w:pPr>
      <w:r>
        <w:rPr>
          <w:rFonts w:ascii="宋体" w:hAnsi="宋体" w:cs="宋体" w:hint="eastAsia"/>
          <w:szCs w:val="21"/>
        </w:rPr>
        <w:t>5</w:t>
      </w:r>
      <w:r w:rsidR="000F7AFE" w:rsidRPr="00971229">
        <w:rPr>
          <w:rFonts w:ascii="宋体" w:hAnsi="宋体" w:cs="宋体" w:hint="eastAsia"/>
          <w:szCs w:val="21"/>
        </w:rPr>
        <w:t>、隔离衣面料技术参数要求如下：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100%纯棉</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经向（tex）26.5×纬向（tex）26.5；（正负2%）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经密520，纬密196；（正负2%）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经向1300，纬向400；（正负2%）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≦75mg/kg</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可分解致癌芳香胺染料</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100" w:firstLine="210"/>
        <w:rPr>
          <w:rFonts w:ascii="宋体" w:hAnsi="宋体" w:cs="宋体"/>
          <w:szCs w:val="21"/>
        </w:rPr>
      </w:pPr>
      <w:r>
        <w:rPr>
          <w:rFonts w:ascii="宋体" w:hAnsi="宋体" w:cs="宋体" w:hint="eastAsia"/>
          <w:szCs w:val="21"/>
        </w:rPr>
        <w:t>6</w:t>
      </w:r>
      <w:r w:rsidR="000F7AFE" w:rsidRPr="00971229">
        <w:rPr>
          <w:rFonts w:ascii="宋体" w:hAnsi="宋体" w:cs="宋体" w:hint="eastAsia"/>
          <w:szCs w:val="21"/>
        </w:rPr>
        <w:t>、床上用品（病床被套/床单/中单/枕套面料）面料技术参数要求如下：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lastRenderedPageBreak/>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100%纯棉</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hint="eastAsia"/>
                <w:kern w:val="0"/>
                <w:szCs w:val="21"/>
              </w:rPr>
              <w:t>径向463根/10cm,纬向279根/10cm; （正负2%）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径向26.5tex.纬向R26.3tex；（正负2%）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径向≥1000N，纬向≥550N；（正负2%）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≦75mg/kg</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可分解致癌芳香胺染料</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200" w:firstLine="420"/>
        <w:rPr>
          <w:rFonts w:ascii="宋体" w:hAnsi="宋体" w:cs="宋体"/>
          <w:szCs w:val="21"/>
        </w:rPr>
      </w:pPr>
      <w:r>
        <w:rPr>
          <w:rFonts w:ascii="宋体" w:hAnsi="宋体" w:cs="宋体" w:hint="eastAsia"/>
          <w:szCs w:val="21"/>
        </w:rPr>
        <w:t>3</w:t>
      </w:r>
      <w:r w:rsidR="000F7AFE" w:rsidRPr="00971229">
        <w:rPr>
          <w:rFonts w:ascii="宋体" w:hAnsi="宋体" w:cs="宋体" w:hint="eastAsia"/>
          <w:szCs w:val="21"/>
        </w:rPr>
        <w:t>、床上用品（病人服）面料技术参数要求如下：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100%纯棉</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经向（tex）27*纬向（tex）27</w:t>
            </w:r>
            <w:r w:rsidRPr="00971229">
              <w:rPr>
                <w:rFonts w:ascii="宋体" w:hAnsi="宋体" w:cs="仿宋_GB2312"/>
                <w:kern w:val="0"/>
                <w:szCs w:val="21"/>
              </w:rPr>
              <w:t>.5</w:t>
            </w:r>
            <w:r w:rsidRPr="00971229">
              <w:rPr>
                <w:rFonts w:ascii="宋体" w:hAnsi="宋体" w:cs="仿宋_GB2312" w:hint="eastAsia"/>
                <w:kern w:val="0"/>
                <w:szCs w:val="21"/>
              </w:rPr>
              <w:t>（正负3%）</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经密</w:t>
            </w:r>
            <w:r w:rsidRPr="00971229">
              <w:rPr>
                <w:rFonts w:ascii="宋体" w:hAnsi="宋体" w:cs="仿宋_GB2312"/>
                <w:kern w:val="0"/>
                <w:szCs w:val="21"/>
              </w:rPr>
              <w:t>300</w:t>
            </w:r>
            <w:r w:rsidRPr="00971229">
              <w:rPr>
                <w:rFonts w:ascii="宋体" w:hAnsi="宋体" w:cs="仿宋_GB2312" w:hint="eastAsia"/>
                <w:kern w:val="0"/>
                <w:szCs w:val="21"/>
              </w:rPr>
              <w:t>， 纬密21</w:t>
            </w:r>
            <w:r w:rsidRPr="00971229">
              <w:rPr>
                <w:rFonts w:ascii="宋体" w:hAnsi="宋体" w:cs="仿宋_GB2312"/>
                <w:kern w:val="0"/>
                <w:szCs w:val="21"/>
              </w:rPr>
              <w:t>2.5</w:t>
            </w:r>
            <w:r w:rsidRPr="00971229">
              <w:rPr>
                <w:rFonts w:ascii="宋体" w:hAnsi="宋体" w:cs="仿宋_GB2312" w:hint="eastAsia"/>
                <w:kern w:val="0"/>
                <w:szCs w:val="21"/>
              </w:rPr>
              <w:t xml:space="preserve"> ；（正负3%）</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snapToGrid w:val="0"/>
              <w:spacing w:line="360" w:lineRule="auto"/>
              <w:rPr>
                <w:rFonts w:ascii="宋体" w:hAnsi="宋体" w:cs="仿宋_GB2312"/>
                <w:kern w:val="0"/>
                <w:szCs w:val="21"/>
              </w:rPr>
            </w:pPr>
            <w:r w:rsidRPr="00971229">
              <w:rPr>
                <w:rFonts w:ascii="宋体" w:hAnsi="宋体" w:cs="仿宋_GB2312" w:hint="eastAsia"/>
                <w:kern w:val="0"/>
                <w:szCs w:val="21"/>
              </w:rPr>
              <w:t>经向≥</w:t>
            </w:r>
            <w:r w:rsidRPr="00971229">
              <w:rPr>
                <w:rFonts w:ascii="宋体" w:hAnsi="宋体" w:cs="仿宋_GB2312"/>
                <w:kern w:val="0"/>
                <w:szCs w:val="21"/>
              </w:rPr>
              <w:t>6</w:t>
            </w:r>
            <w:r w:rsidRPr="00971229">
              <w:rPr>
                <w:rFonts w:ascii="宋体" w:hAnsi="宋体" w:cs="仿宋_GB2312" w:hint="eastAsia"/>
                <w:kern w:val="0"/>
                <w:szCs w:val="21"/>
              </w:rPr>
              <w:t>50N，纬向≥</w:t>
            </w:r>
            <w:r w:rsidRPr="00971229">
              <w:rPr>
                <w:rFonts w:ascii="宋体" w:hAnsi="宋体" w:cs="仿宋_GB2312"/>
                <w:kern w:val="0"/>
                <w:szCs w:val="21"/>
              </w:rPr>
              <w:t>480</w:t>
            </w:r>
            <w:r w:rsidRPr="00971229">
              <w:rPr>
                <w:rFonts w:ascii="宋体" w:hAnsi="宋体" w:cs="仿宋_GB2312" w:hint="eastAsia"/>
                <w:kern w:val="0"/>
                <w:szCs w:val="21"/>
              </w:rPr>
              <w:t>N</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克重（g/m2）</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w:t>
            </w:r>
            <w:r w:rsidRPr="00971229">
              <w:rPr>
                <w:rFonts w:ascii="宋体" w:hAnsi="宋体" w:cs="仿宋_GB2312"/>
                <w:kern w:val="0"/>
                <w:szCs w:val="21"/>
              </w:rPr>
              <w:t>151</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200" w:firstLine="420"/>
        <w:rPr>
          <w:rFonts w:ascii="宋体" w:hAnsi="宋体" w:cs="宋体"/>
          <w:szCs w:val="21"/>
        </w:rPr>
      </w:pPr>
      <w:r>
        <w:rPr>
          <w:rFonts w:ascii="宋体" w:hAnsi="宋体" w:cs="宋体" w:hint="eastAsia"/>
          <w:szCs w:val="21"/>
        </w:rPr>
        <w:t>4</w:t>
      </w:r>
      <w:r w:rsidR="000F7AFE" w:rsidRPr="00971229">
        <w:rPr>
          <w:rFonts w:ascii="宋体" w:hAnsi="宋体" w:cs="宋体" w:hint="eastAsia"/>
          <w:szCs w:val="21"/>
        </w:rPr>
        <w:t>、床上用品（涤纱卡花布）面料技术参数要求如下：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kern w:val="0"/>
                <w:szCs w:val="21"/>
              </w:rPr>
              <w:t>48</w:t>
            </w:r>
            <w:r w:rsidRPr="00971229">
              <w:rPr>
                <w:rFonts w:ascii="宋体" w:hAnsi="宋体" w:cs="仿宋_GB2312" w:hint="eastAsia"/>
                <w:kern w:val="0"/>
                <w:szCs w:val="21"/>
              </w:rPr>
              <w:t>%聚酯纤维 5</w:t>
            </w:r>
            <w:r w:rsidRPr="00971229">
              <w:rPr>
                <w:rFonts w:ascii="宋体" w:hAnsi="宋体" w:cs="仿宋_GB2312"/>
                <w:kern w:val="0"/>
                <w:szCs w:val="21"/>
              </w:rPr>
              <w:t>2</w:t>
            </w:r>
            <w:r w:rsidRPr="00971229">
              <w:rPr>
                <w:rFonts w:ascii="宋体" w:hAnsi="宋体" w:cs="仿宋_GB2312" w:hint="eastAsia"/>
                <w:kern w:val="0"/>
                <w:szCs w:val="21"/>
              </w:rPr>
              <w:t>%棉（正负3%）</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w:t>
            </w:r>
            <w:r w:rsidRPr="00971229">
              <w:rPr>
                <w:rFonts w:ascii="宋体" w:hAnsi="宋体" w:cs="宋体" w:hint="eastAsia"/>
                <w:kern w:val="0"/>
                <w:szCs w:val="21"/>
              </w:rPr>
              <w:lastRenderedPageBreak/>
              <w:t>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经向（tex）14.3*纬向（tex）</w:t>
            </w:r>
            <w:r w:rsidRPr="00971229">
              <w:rPr>
                <w:rFonts w:ascii="宋体" w:hAnsi="宋体" w:cs="仿宋_GB2312"/>
                <w:kern w:val="0"/>
                <w:szCs w:val="21"/>
              </w:rPr>
              <w:t>14</w:t>
            </w:r>
            <w:r w:rsidRPr="00971229">
              <w:rPr>
                <w:rFonts w:ascii="宋体" w:hAnsi="宋体" w:cs="仿宋_GB2312" w:hint="eastAsia"/>
                <w:kern w:val="0"/>
                <w:szCs w:val="21"/>
              </w:rPr>
              <w:t>（正负3%）</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经密</w:t>
            </w:r>
            <w:r w:rsidRPr="00971229">
              <w:rPr>
                <w:rFonts w:ascii="宋体" w:hAnsi="宋体" w:cs="仿宋_GB2312"/>
                <w:kern w:val="0"/>
                <w:szCs w:val="21"/>
              </w:rPr>
              <w:t>516.5</w:t>
            </w:r>
            <w:r w:rsidRPr="00971229">
              <w:rPr>
                <w:rFonts w:ascii="宋体" w:hAnsi="宋体" w:cs="仿宋_GB2312" w:hint="eastAsia"/>
                <w:kern w:val="0"/>
                <w:szCs w:val="21"/>
              </w:rPr>
              <w:t>， 纬密</w:t>
            </w:r>
            <w:r w:rsidRPr="00971229">
              <w:rPr>
                <w:rFonts w:ascii="宋体" w:hAnsi="宋体" w:cs="仿宋_GB2312"/>
                <w:kern w:val="0"/>
                <w:szCs w:val="21"/>
              </w:rPr>
              <w:t>403</w:t>
            </w:r>
            <w:r w:rsidRPr="00971229">
              <w:rPr>
                <w:rFonts w:ascii="宋体" w:hAnsi="宋体" w:cs="仿宋_GB2312" w:hint="eastAsia"/>
                <w:kern w:val="0"/>
                <w:szCs w:val="21"/>
              </w:rPr>
              <w:t xml:space="preserve"> ；（正负3%）</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snapToGrid w:val="0"/>
              <w:spacing w:line="360" w:lineRule="auto"/>
              <w:rPr>
                <w:rFonts w:ascii="宋体" w:hAnsi="宋体" w:cs="仿宋_GB2312"/>
                <w:kern w:val="0"/>
                <w:szCs w:val="21"/>
              </w:rPr>
            </w:pPr>
            <w:r w:rsidRPr="00971229">
              <w:rPr>
                <w:rFonts w:ascii="宋体" w:hAnsi="宋体" w:cs="仿宋_GB2312" w:hint="eastAsia"/>
                <w:kern w:val="0"/>
                <w:szCs w:val="21"/>
              </w:rPr>
              <w:t>经向≥8</w:t>
            </w:r>
            <w:r w:rsidRPr="00971229">
              <w:rPr>
                <w:rFonts w:ascii="宋体" w:hAnsi="宋体" w:cs="仿宋_GB2312"/>
                <w:kern w:val="0"/>
                <w:szCs w:val="21"/>
              </w:rPr>
              <w:t>50</w:t>
            </w:r>
            <w:r w:rsidRPr="00971229">
              <w:rPr>
                <w:rFonts w:ascii="宋体" w:hAnsi="宋体" w:cs="仿宋_GB2312" w:hint="eastAsia"/>
                <w:kern w:val="0"/>
                <w:szCs w:val="21"/>
              </w:rPr>
              <w:t>N，纬向≥5</w:t>
            </w:r>
            <w:r w:rsidRPr="00971229">
              <w:rPr>
                <w:rFonts w:ascii="宋体" w:hAnsi="宋体" w:cs="仿宋_GB2312"/>
                <w:kern w:val="0"/>
                <w:szCs w:val="21"/>
              </w:rPr>
              <w:t>6</w:t>
            </w:r>
            <w:r w:rsidRPr="00971229">
              <w:rPr>
                <w:rFonts w:ascii="宋体" w:hAnsi="宋体" w:cs="仿宋_GB2312" w:hint="eastAsia"/>
                <w:kern w:val="0"/>
                <w:szCs w:val="21"/>
              </w:rPr>
              <w:t>0N；</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lastRenderedPageBreak/>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lastRenderedPageBreak/>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克重（g/m2）</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snapToGrid w:val="0"/>
              <w:spacing w:line="360" w:lineRule="auto"/>
              <w:rPr>
                <w:rFonts w:ascii="宋体" w:hAnsi="宋体" w:cs="仿宋_GB2312"/>
                <w:kern w:val="0"/>
                <w:szCs w:val="21"/>
              </w:rPr>
            </w:pPr>
            <w:r w:rsidRPr="00971229">
              <w:rPr>
                <w:rFonts w:ascii="宋体" w:hAnsi="宋体" w:cs="仿宋_GB2312" w:hint="eastAsia"/>
                <w:kern w:val="0"/>
                <w:szCs w:val="21"/>
              </w:rPr>
              <w:t>≥</w:t>
            </w:r>
            <w:r w:rsidRPr="00971229">
              <w:rPr>
                <w:rFonts w:ascii="宋体" w:hAnsi="宋体" w:cs="仿宋_GB2312"/>
                <w:kern w:val="0"/>
                <w:szCs w:val="21"/>
              </w:rPr>
              <w:t>138</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0F7AFE" w:rsidP="000F7AFE">
      <w:pPr>
        <w:rPr>
          <w:rFonts w:ascii="宋体" w:hAnsi="宋体" w:cs="宋体"/>
          <w:szCs w:val="21"/>
        </w:rPr>
      </w:pPr>
    </w:p>
    <w:p w:rsidR="000F7AFE" w:rsidRPr="00971229" w:rsidRDefault="000F7AFE" w:rsidP="000F7AFE">
      <w:pPr>
        <w:widowControl/>
        <w:spacing w:line="360" w:lineRule="auto"/>
        <w:ind w:firstLineChars="200" w:firstLine="420"/>
        <w:jc w:val="left"/>
        <w:outlineLvl w:val="0"/>
        <w:rPr>
          <w:rFonts w:ascii="宋体" w:hAnsi="宋体" w:cs="Arial"/>
          <w:bCs/>
          <w:szCs w:val="21"/>
        </w:rPr>
      </w:pPr>
    </w:p>
    <w:sectPr w:rsidR="000F7AFE" w:rsidRPr="00971229" w:rsidSect="00F741F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444" w:rsidRDefault="003A5444" w:rsidP="000060D9">
      <w:r>
        <w:separator/>
      </w:r>
    </w:p>
  </w:endnote>
  <w:endnote w:type="continuationSeparator" w:id="1">
    <w:p w:rsidR="003A5444" w:rsidRDefault="003A5444" w:rsidP="000060D9">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Cambria"/>
    <w:charset w:val="00"/>
    <w:family w:val="roman"/>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_GB2312">
    <w:altName w:val="黑体"/>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楷体_GB2312">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444" w:rsidRDefault="003A5444" w:rsidP="000060D9">
      <w:r>
        <w:separator/>
      </w:r>
    </w:p>
  </w:footnote>
  <w:footnote w:type="continuationSeparator" w:id="1">
    <w:p w:rsidR="003A5444" w:rsidRDefault="003A5444" w:rsidP="000060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0000000B"/>
    <w:lvl w:ilvl="0">
      <w:start w:val="1"/>
      <w:numFmt w:val="decimal"/>
      <w:lvlText w:val="%1)"/>
      <w:lvlJc w:val="left"/>
      <w:pPr>
        <w:tabs>
          <w:tab w:val="num" w:pos="1695"/>
        </w:tabs>
        <w:ind w:left="1695" w:hanging="420"/>
      </w:pPr>
    </w:lvl>
    <w:lvl w:ilvl="1">
      <w:start w:val="1"/>
      <w:numFmt w:val="lowerLetter"/>
      <w:lvlText w:val="%2)"/>
      <w:lvlJc w:val="left"/>
      <w:pPr>
        <w:tabs>
          <w:tab w:val="num" w:pos="2115"/>
        </w:tabs>
        <w:ind w:left="2115" w:hanging="420"/>
      </w:pPr>
    </w:lvl>
    <w:lvl w:ilvl="2">
      <w:start w:val="1"/>
      <w:numFmt w:val="lowerRoman"/>
      <w:lvlText w:val="%3."/>
      <w:lvlJc w:val="right"/>
      <w:pPr>
        <w:tabs>
          <w:tab w:val="num" w:pos="2535"/>
        </w:tabs>
        <w:ind w:left="2535" w:hanging="420"/>
      </w:pPr>
    </w:lvl>
    <w:lvl w:ilvl="3">
      <w:start w:val="1"/>
      <w:numFmt w:val="decimal"/>
      <w:lvlText w:val="%4."/>
      <w:lvlJc w:val="left"/>
      <w:pPr>
        <w:tabs>
          <w:tab w:val="num" w:pos="2955"/>
        </w:tabs>
        <w:ind w:left="2955" w:hanging="420"/>
      </w:pPr>
    </w:lvl>
    <w:lvl w:ilvl="4">
      <w:start w:val="1"/>
      <w:numFmt w:val="lowerLetter"/>
      <w:lvlText w:val="%5)"/>
      <w:lvlJc w:val="left"/>
      <w:pPr>
        <w:tabs>
          <w:tab w:val="num" w:pos="3375"/>
        </w:tabs>
        <w:ind w:left="3375" w:hanging="420"/>
      </w:pPr>
    </w:lvl>
    <w:lvl w:ilvl="5">
      <w:start w:val="1"/>
      <w:numFmt w:val="lowerRoman"/>
      <w:lvlText w:val="%6."/>
      <w:lvlJc w:val="right"/>
      <w:pPr>
        <w:tabs>
          <w:tab w:val="num" w:pos="3795"/>
        </w:tabs>
        <w:ind w:left="3795" w:hanging="420"/>
      </w:pPr>
    </w:lvl>
    <w:lvl w:ilvl="6">
      <w:start w:val="1"/>
      <w:numFmt w:val="decimal"/>
      <w:lvlText w:val="%7."/>
      <w:lvlJc w:val="left"/>
      <w:pPr>
        <w:tabs>
          <w:tab w:val="num" w:pos="4215"/>
        </w:tabs>
        <w:ind w:left="4215" w:hanging="420"/>
      </w:pPr>
    </w:lvl>
    <w:lvl w:ilvl="7">
      <w:start w:val="1"/>
      <w:numFmt w:val="lowerLetter"/>
      <w:lvlText w:val="%8)"/>
      <w:lvlJc w:val="left"/>
      <w:pPr>
        <w:tabs>
          <w:tab w:val="num" w:pos="4635"/>
        </w:tabs>
        <w:ind w:left="4635" w:hanging="420"/>
      </w:pPr>
    </w:lvl>
    <w:lvl w:ilvl="8">
      <w:start w:val="1"/>
      <w:numFmt w:val="lowerRoman"/>
      <w:lvlText w:val="%9."/>
      <w:lvlJc w:val="right"/>
      <w:pPr>
        <w:tabs>
          <w:tab w:val="num" w:pos="5055"/>
        </w:tabs>
        <w:ind w:left="5055" w:hanging="420"/>
      </w:pPr>
    </w:lvl>
  </w:abstractNum>
  <w:abstractNum w:abstractNumId="1">
    <w:nsid w:val="0000000D"/>
    <w:multiLevelType w:val="multilevel"/>
    <w:tmpl w:val="0000000D"/>
    <w:lvl w:ilvl="0">
      <w:start w:val="1"/>
      <w:numFmt w:val="decimal"/>
      <w:pStyle w:val="1"/>
      <w:lvlText w:val="%1．"/>
      <w:lvlJc w:val="left"/>
      <w:pPr>
        <w:tabs>
          <w:tab w:val="num" w:pos="3660"/>
        </w:tabs>
        <w:ind w:left="3660" w:hanging="720"/>
      </w:pPr>
      <w:rPr>
        <w:rFonts w:ascii="宋体" w:eastAsia="宋体" w:cs="Times New Roman" w:hint="eastAsia"/>
        <w:sz w:val="21"/>
      </w:rPr>
    </w:lvl>
    <w:lvl w:ilvl="1">
      <w:start w:val="1"/>
      <w:numFmt w:val="lowerLetter"/>
      <w:lvlText w:val="%2)"/>
      <w:lvlJc w:val="left"/>
      <w:pPr>
        <w:tabs>
          <w:tab w:val="num" w:pos="1260"/>
        </w:tabs>
        <w:ind w:left="1260" w:hanging="420"/>
      </w:pPr>
      <w:rPr>
        <w:rFonts w:cs="Times New Roman"/>
      </w:rPr>
    </w:lvl>
    <w:lvl w:ilvl="2">
      <w:start w:val="1"/>
      <w:numFmt w:val="lowerRoman"/>
      <w:lvlText w:val="%3."/>
      <w:lvlJc w:val="right"/>
      <w:pPr>
        <w:tabs>
          <w:tab w:val="num" w:pos="1680"/>
        </w:tabs>
        <w:ind w:left="1680" w:hanging="420"/>
      </w:pPr>
      <w:rPr>
        <w:rFonts w:cs="Times New Roman"/>
      </w:rPr>
    </w:lvl>
    <w:lvl w:ilvl="3">
      <w:start w:val="1"/>
      <w:numFmt w:val="decimal"/>
      <w:lvlText w:val="%4."/>
      <w:lvlJc w:val="left"/>
      <w:pPr>
        <w:tabs>
          <w:tab w:val="num" w:pos="2100"/>
        </w:tabs>
        <w:ind w:left="2100" w:hanging="420"/>
      </w:pPr>
      <w:rPr>
        <w:rFonts w:cs="Times New Roman"/>
      </w:rPr>
    </w:lvl>
    <w:lvl w:ilvl="4">
      <w:start w:val="1"/>
      <w:numFmt w:val="lowerLetter"/>
      <w:lvlText w:val="%5)"/>
      <w:lvlJc w:val="left"/>
      <w:pPr>
        <w:tabs>
          <w:tab w:val="num" w:pos="2520"/>
        </w:tabs>
        <w:ind w:left="2520" w:hanging="420"/>
      </w:pPr>
      <w:rPr>
        <w:rFonts w:cs="Times New Roman"/>
      </w:rPr>
    </w:lvl>
    <w:lvl w:ilvl="5">
      <w:start w:val="1"/>
      <w:numFmt w:val="lowerRoman"/>
      <w:lvlText w:val="%6."/>
      <w:lvlJc w:val="right"/>
      <w:pPr>
        <w:tabs>
          <w:tab w:val="num" w:pos="2940"/>
        </w:tabs>
        <w:ind w:left="2940" w:hanging="420"/>
      </w:pPr>
      <w:rPr>
        <w:rFonts w:cs="Times New Roman"/>
      </w:rPr>
    </w:lvl>
    <w:lvl w:ilvl="6">
      <w:start w:val="1"/>
      <w:numFmt w:val="decimal"/>
      <w:lvlText w:val="%7."/>
      <w:lvlJc w:val="left"/>
      <w:pPr>
        <w:tabs>
          <w:tab w:val="num" w:pos="3360"/>
        </w:tabs>
        <w:ind w:left="3360" w:hanging="420"/>
      </w:pPr>
      <w:rPr>
        <w:rFonts w:cs="Times New Roman"/>
      </w:rPr>
    </w:lvl>
    <w:lvl w:ilvl="7">
      <w:start w:val="1"/>
      <w:numFmt w:val="lowerLetter"/>
      <w:lvlText w:val="%8)"/>
      <w:lvlJc w:val="left"/>
      <w:pPr>
        <w:tabs>
          <w:tab w:val="num" w:pos="3780"/>
        </w:tabs>
        <w:ind w:left="3780" w:hanging="420"/>
      </w:pPr>
      <w:rPr>
        <w:rFonts w:cs="Times New Roman"/>
      </w:rPr>
    </w:lvl>
    <w:lvl w:ilvl="8">
      <w:start w:val="1"/>
      <w:numFmt w:val="lowerRoman"/>
      <w:lvlText w:val="%9."/>
      <w:lvlJc w:val="right"/>
      <w:pPr>
        <w:tabs>
          <w:tab w:val="num" w:pos="4200"/>
        </w:tabs>
        <w:ind w:left="4200" w:hanging="420"/>
      </w:pPr>
      <w:rPr>
        <w:rFonts w:cs="Times New Roman"/>
      </w:rPr>
    </w:lvl>
  </w:abstractNum>
  <w:abstractNum w:abstractNumId="2">
    <w:nsid w:val="00000011"/>
    <w:multiLevelType w:val="multilevel"/>
    <w:tmpl w:val="00000011"/>
    <w:lvl w:ilvl="0">
      <w:start w:val="1"/>
      <w:numFmt w:val="japaneseCounting"/>
      <w:pStyle w:val="a"/>
      <w:lvlText w:val="%1、"/>
      <w:lvlJc w:val="left"/>
      <w:pPr>
        <w:tabs>
          <w:tab w:val="num" w:pos="720"/>
        </w:tabs>
        <w:ind w:left="720" w:hanging="720"/>
      </w:pPr>
      <w:rPr>
        <w:rFonts w:cs="Times New Roman" w:hint="eastAsia"/>
      </w:rPr>
    </w:lvl>
    <w:lvl w:ilvl="1">
      <w:start w:val="1"/>
      <w:numFmt w:val="decimal"/>
      <w:pStyle w:val="a0"/>
      <w:lvlText w:val="%2．"/>
      <w:lvlJc w:val="left"/>
      <w:pPr>
        <w:tabs>
          <w:tab w:val="num" w:pos="1140"/>
        </w:tabs>
        <w:ind w:left="1140" w:hanging="720"/>
      </w:pPr>
      <w:rPr>
        <w:rFonts w:ascii="宋体" w:eastAsia="宋体" w:cs="Times New Roman" w:hint="eastAsia"/>
        <w:sz w:val="21"/>
      </w:rPr>
    </w:lvl>
    <w:lvl w:ilvl="2">
      <w:start w:val="5"/>
      <w:numFmt w:val="decimal"/>
      <w:pStyle w:val="4"/>
      <w:lvlText w:val="%3）"/>
      <w:lvlJc w:val="left"/>
      <w:pPr>
        <w:tabs>
          <w:tab w:val="num" w:pos="1200"/>
        </w:tabs>
        <w:ind w:left="1200" w:hanging="360"/>
      </w:pPr>
      <w:rPr>
        <w:rFonts w:cs="Times New Roman" w:hint="default"/>
      </w:rPr>
    </w:lvl>
    <w:lvl w:ilvl="3">
      <w:start w:val="1"/>
      <w:numFmt w:val="decimal"/>
      <w:pStyle w:val="a1"/>
      <w:lvlText w:val="%4."/>
      <w:lvlJc w:val="left"/>
      <w:pPr>
        <w:tabs>
          <w:tab w:val="num" w:pos="1680"/>
        </w:tabs>
        <w:ind w:left="1680" w:hanging="420"/>
      </w:pPr>
      <w:rPr>
        <w:rFonts w:cs="Times New Roman"/>
      </w:rPr>
    </w:lvl>
    <w:lvl w:ilvl="4">
      <w:start w:val="1"/>
      <w:numFmt w:val="lowerLetter"/>
      <w:pStyle w:val="a2"/>
      <w:lvlText w:val="%5)"/>
      <w:lvlJc w:val="left"/>
      <w:pPr>
        <w:tabs>
          <w:tab w:val="num" w:pos="2100"/>
        </w:tabs>
        <w:ind w:left="2100" w:hanging="420"/>
      </w:pPr>
      <w:rPr>
        <w:rFonts w:cs="Times New Roman"/>
      </w:rPr>
    </w:lvl>
    <w:lvl w:ilvl="5">
      <w:start w:val="1"/>
      <w:numFmt w:val="lowerRoman"/>
      <w:pStyle w:val="a3"/>
      <w:lvlText w:val="%6."/>
      <w:lvlJc w:val="right"/>
      <w:pPr>
        <w:tabs>
          <w:tab w:val="num" w:pos="2520"/>
        </w:tabs>
        <w:ind w:left="2520" w:hanging="420"/>
      </w:pPr>
      <w:rPr>
        <w:rFonts w:cs="Times New Roman"/>
      </w:rPr>
    </w:lvl>
    <w:lvl w:ilvl="6">
      <w:start w:val="1"/>
      <w:numFmt w:val="decimal"/>
      <w:pStyle w:val="a4"/>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nsid w:val="00000014"/>
    <w:multiLevelType w:val="multilevel"/>
    <w:tmpl w:val="00000014"/>
    <w:lvl w:ilvl="0">
      <w:start w:val="1"/>
      <w:numFmt w:val="bullet"/>
      <w:pStyle w:val="Style69"/>
      <w:lvlText w:val=""/>
      <w:lvlJc w:val="left"/>
      <w:pPr>
        <w:tabs>
          <w:tab w:val="num" w:pos="980"/>
        </w:tabs>
        <w:ind w:left="980" w:hanging="420"/>
      </w:pPr>
      <w:rPr>
        <w:rFonts w:ascii="Wingdings" w:hAnsi="Wingdings" w:hint="default"/>
      </w:rPr>
    </w:lvl>
    <w:lvl w:ilvl="1">
      <w:start w:val="1"/>
      <w:numFmt w:val="bullet"/>
      <w:lvlText w:val=""/>
      <w:lvlJc w:val="left"/>
      <w:pPr>
        <w:tabs>
          <w:tab w:val="num" w:pos="1400"/>
        </w:tabs>
        <w:ind w:left="1400" w:hanging="420"/>
      </w:pPr>
      <w:rPr>
        <w:rFonts w:ascii="Wingdings" w:hAnsi="Wingdings" w:hint="default"/>
      </w:rPr>
    </w:lvl>
    <w:lvl w:ilvl="2">
      <w:start w:val="1"/>
      <w:numFmt w:val="bullet"/>
      <w:lvlText w:val=""/>
      <w:lvlJc w:val="left"/>
      <w:pPr>
        <w:tabs>
          <w:tab w:val="num" w:pos="1820"/>
        </w:tabs>
        <w:ind w:left="1820" w:hanging="420"/>
      </w:pPr>
      <w:rPr>
        <w:rFonts w:ascii="Wingdings" w:hAnsi="Wingdings" w:hint="default"/>
      </w:rPr>
    </w:lvl>
    <w:lvl w:ilvl="3">
      <w:start w:val="1"/>
      <w:numFmt w:val="bullet"/>
      <w:lvlText w:val=""/>
      <w:lvlJc w:val="left"/>
      <w:pPr>
        <w:tabs>
          <w:tab w:val="num" w:pos="2240"/>
        </w:tabs>
        <w:ind w:left="2240" w:hanging="420"/>
      </w:pPr>
      <w:rPr>
        <w:rFonts w:ascii="Wingdings" w:hAnsi="Wingdings" w:hint="default"/>
      </w:rPr>
    </w:lvl>
    <w:lvl w:ilvl="4">
      <w:start w:val="1"/>
      <w:numFmt w:val="bullet"/>
      <w:lvlText w:val=""/>
      <w:lvlJc w:val="left"/>
      <w:pPr>
        <w:tabs>
          <w:tab w:val="num" w:pos="2660"/>
        </w:tabs>
        <w:ind w:left="2660" w:hanging="420"/>
      </w:pPr>
      <w:rPr>
        <w:rFonts w:ascii="Wingdings" w:hAnsi="Wingdings" w:hint="default"/>
      </w:rPr>
    </w:lvl>
    <w:lvl w:ilvl="5">
      <w:start w:val="1"/>
      <w:numFmt w:val="bullet"/>
      <w:lvlText w:val=""/>
      <w:lvlJc w:val="left"/>
      <w:pPr>
        <w:tabs>
          <w:tab w:val="num" w:pos="3080"/>
        </w:tabs>
        <w:ind w:left="3080" w:hanging="420"/>
      </w:pPr>
      <w:rPr>
        <w:rFonts w:ascii="Wingdings" w:hAnsi="Wingdings" w:hint="default"/>
      </w:rPr>
    </w:lvl>
    <w:lvl w:ilvl="6">
      <w:start w:val="1"/>
      <w:numFmt w:val="bullet"/>
      <w:lvlText w:val=""/>
      <w:lvlJc w:val="left"/>
      <w:pPr>
        <w:tabs>
          <w:tab w:val="num" w:pos="3500"/>
        </w:tabs>
        <w:ind w:left="3500" w:hanging="420"/>
      </w:pPr>
      <w:rPr>
        <w:rFonts w:ascii="Wingdings" w:hAnsi="Wingdings" w:hint="default"/>
      </w:rPr>
    </w:lvl>
    <w:lvl w:ilvl="7">
      <w:start w:val="1"/>
      <w:numFmt w:val="bullet"/>
      <w:lvlText w:val=""/>
      <w:lvlJc w:val="left"/>
      <w:pPr>
        <w:tabs>
          <w:tab w:val="num" w:pos="3920"/>
        </w:tabs>
        <w:ind w:left="3920" w:hanging="420"/>
      </w:pPr>
      <w:rPr>
        <w:rFonts w:ascii="Wingdings" w:hAnsi="Wingdings" w:hint="default"/>
      </w:rPr>
    </w:lvl>
    <w:lvl w:ilvl="8">
      <w:start w:val="1"/>
      <w:numFmt w:val="bullet"/>
      <w:lvlText w:val=""/>
      <w:lvlJc w:val="left"/>
      <w:pPr>
        <w:tabs>
          <w:tab w:val="num" w:pos="4340"/>
        </w:tabs>
        <w:ind w:left="4340" w:hanging="420"/>
      </w:pPr>
      <w:rPr>
        <w:rFonts w:ascii="Wingdings" w:hAnsi="Wingdings" w:hint="default"/>
      </w:rPr>
    </w:lvl>
  </w:abstractNum>
  <w:abstractNum w:abstractNumId="4">
    <w:nsid w:val="0000001E"/>
    <w:multiLevelType w:val="multilevel"/>
    <w:tmpl w:val="0000001E"/>
    <w:lvl w:ilvl="0">
      <w:start w:val="1"/>
      <w:numFmt w:val="decimal"/>
      <w:pStyle w:val="10"/>
      <w:lvlText w:val="%1．"/>
      <w:lvlJc w:val="left"/>
      <w:pPr>
        <w:tabs>
          <w:tab w:val="num" w:pos="3660"/>
        </w:tabs>
        <w:ind w:left="3660" w:hanging="720"/>
      </w:pPr>
      <w:rPr>
        <w:rFonts w:ascii="宋体" w:eastAsia="宋体" w:cs="Times New Roman" w:hint="eastAsia"/>
        <w:sz w:val="21"/>
      </w:rPr>
    </w:lvl>
    <w:lvl w:ilvl="1">
      <w:start w:val="1"/>
      <w:numFmt w:val="lowerLetter"/>
      <w:lvlText w:val="%2)"/>
      <w:lvlJc w:val="left"/>
      <w:pPr>
        <w:tabs>
          <w:tab w:val="num" w:pos="1260"/>
        </w:tabs>
        <w:ind w:left="1260" w:hanging="420"/>
      </w:pPr>
      <w:rPr>
        <w:rFonts w:cs="Times New Roman"/>
      </w:rPr>
    </w:lvl>
    <w:lvl w:ilvl="2">
      <w:start w:val="1"/>
      <w:numFmt w:val="lowerRoman"/>
      <w:lvlText w:val="%3."/>
      <w:lvlJc w:val="right"/>
      <w:pPr>
        <w:tabs>
          <w:tab w:val="num" w:pos="1680"/>
        </w:tabs>
        <w:ind w:left="1680" w:hanging="420"/>
      </w:pPr>
      <w:rPr>
        <w:rFonts w:cs="Times New Roman"/>
      </w:rPr>
    </w:lvl>
    <w:lvl w:ilvl="3">
      <w:start w:val="1"/>
      <w:numFmt w:val="decimal"/>
      <w:lvlText w:val="%4."/>
      <w:lvlJc w:val="left"/>
      <w:pPr>
        <w:tabs>
          <w:tab w:val="num" w:pos="2100"/>
        </w:tabs>
        <w:ind w:left="2100" w:hanging="420"/>
      </w:pPr>
      <w:rPr>
        <w:rFonts w:cs="Times New Roman"/>
      </w:rPr>
    </w:lvl>
    <w:lvl w:ilvl="4">
      <w:start w:val="1"/>
      <w:numFmt w:val="lowerLetter"/>
      <w:lvlText w:val="%5)"/>
      <w:lvlJc w:val="left"/>
      <w:pPr>
        <w:tabs>
          <w:tab w:val="num" w:pos="2520"/>
        </w:tabs>
        <w:ind w:left="2520" w:hanging="420"/>
      </w:pPr>
      <w:rPr>
        <w:rFonts w:cs="Times New Roman"/>
      </w:rPr>
    </w:lvl>
    <w:lvl w:ilvl="5">
      <w:start w:val="1"/>
      <w:numFmt w:val="lowerRoman"/>
      <w:lvlText w:val="%6."/>
      <w:lvlJc w:val="right"/>
      <w:pPr>
        <w:tabs>
          <w:tab w:val="num" w:pos="2940"/>
        </w:tabs>
        <w:ind w:left="2940" w:hanging="420"/>
      </w:pPr>
      <w:rPr>
        <w:rFonts w:cs="Times New Roman"/>
      </w:rPr>
    </w:lvl>
    <w:lvl w:ilvl="6">
      <w:start w:val="1"/>
      <w:numFmt w:val="decimal"/>
      <w:lvlText w:val="%7."/>
      <w:lvlJc w:val="left"/>
      <w:pPr>
        <w:tabs>
          <w:tab w:val="num" w:pos="3360"/>
        </w:tabs>
        <w:ind w:left="3360" w:hanging="420"/>
      </w:pPr>
      <w:rPr>
        <w:rFonts w:cs="Times New Roman"/>
      </w:rPr>
    </w:lvl>
    <w:lvl w:ilvl="7">
      <w:start w:val="1"/>
      <w:numFmt w:val="lowerLetter"/>
      <w:lvlText w:val="%8)"/>
      <w:lvlJc w:val="left"/>
      <w:pPr>
        <w:tabs>
          <w:tab w:val="num" w:pos="3780"/>
        </w:tabs>
        <w:ind w:left="3780" w:hanging="420"/>
      </w:pPr>
      <w:rPr>
        <w:rFonts w:cs="Times New Roman"/>
      </w:rPr>
    </w:lvl>
    <w:lvl w:ilvl="8">
      <w:start w:val="1"/>
      <w:numFmt w:val="lowerRoman"/>
      <w:lvlText w:val="%9."/>
      <w:lvlJc w:val="right"/>
      <w:pPr>
        <w:tabs>
          <w:tab w:val="num" w:pos="4200"/>
        </w:tabs>
        <w:ind w:left="4200" w:hanging="420"/>
      </w:pPr>
      <w:rPr>
        <w:rFonts w:cs="Times New Roman"/>
      </w:rPr>
    </w:lvl>
  </w:abstractNum>
  <w:abstractNum w:abstractNumId="5">
    <w:nsid w:val="169046EA"/>
    <w:multiLevelType w:val="hybridMultilevel"/>
    <w:tmpl w:val="834EB400"/>
    <w:lvl w:ilvl="0" w:tplc="95C2C538">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68E2231"/>
    <w:multiLevelType w:val="multilevel"/>
    <w:tmpl w:val="368E2231"/>
    <w:lvl w:ilvl="0">
      <w:start w:val="1"/>
      <w:numFmt w:val="chineseCountingThousand"/>
      <w:pStyle w:val="2"/>
      <w:lvlText w:val="%1."/>
      <w:lvlJc w:val="left"/>
      <w:pPr>
        <w:tabs>
          <w:tab w:val="num" w:pos="720"/>
        </w:tabs>
        <w:ind w:left="720" w:hanging="720"/>
      </w:pPr>
      <w:rPr>
        <w:rFonts w:hint="default"/>
      </w:rPr>
    </w:lvl>
    <w:lvl w:ilvl="1">
      <w:start w:val="1"/>
      <w:numFmt w:val="decimal"/>
      <w:lvlText w:val="%2."/>
      <w:lvlJc w:val="left"/>
      <w:pPr>
        <w:tabs>
          <w:tab w:val="num" w:pos="360"/>
        </w:tabs>
        <w:ind w:left="360" w:hanging="360"/>
      </w:pPr>
      <w:rPr>
        <w:rFonts w:cs="Tahoma" w:hint="default"/>
      </w:rPr>
    </w:lvl>
    <w:lvl w:ilvl="2">
      <w:start w:val="2"/>
      <w:numFmt w:val="decimal"/>
      <w:lvlText w:val="%3、"/>
      <w:lvlJc w:val="left"/>
      <w:pPr>
        <w:tabs>
          <w:tab w:val="num" w:pos="1140"/>
        </w:tabs>
        <w:ind w:left="1140" w:hanging="720"/>
      </w:pPr>
      <w:rPr>
        <w:rFonts w:ascii="Times New Roman" w:hint="default"/>
        <w:b/>
        <w:sz w:val="28"/>
      </w:r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7">
    <w:nsid w:val="3CBF36EE"/>
    <w:multiLevelType w:val="multilevel"/>
    <w:tmpl w:val="3CBF36EE"/>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45E64400"/>
    <w:multiLevelType w:val="multilevel"/>
    <w:tmpl w:val="45E64400"/>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420"/>
        </w:tabs>
        <w:ind w:left="42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535778F6"/>
    <w:multiLevelType w:val="multilevel"/>
    <w:tmpl w:val="535778F6"/>
    <w:lvl w:ilvl="0">
      <w:start w:val="1"/>
      <w:numFmt w:val="chineseCountingThousand"/>
      <w:suff w:val="nothing"/>
      <w:lvlText w:val="%1、"/>
      <w:lvlJc w:val="left"/>
      <w:rPr>
        <w:rFonts w:hint="eastAsia"/>
        <w:b/>
        <w:i w:val="0"/>
        <w:sz w:val="24"/>
      </w:rPr>
    </w:lvl>
    <w:lvl w:ilvl="1">
      <w:start w:val="1"/>
      <w:numFmt w:val="decimal"/>
      <w:suff w:val="nothing"/>
      <w:lvlText w:val="%2. "/>
      <w:lvlJc w:val="left"/>
      <w:rPr>
        <w:rFonts w:hint="eastAsia"/>
        <w:b w:val="0"/>
        <w:i w:val="0"/>
        <w:sz w:val="24"/>
      </w:rPr>
    </w:lvl>
    <w:lvl w:ilvl="2">
      <w:start w:val="1"/>
      <w:numFmt w:val="none"/>
      <w:pStyle w:val="3"/>
      <w:suff w:val="nothing"/>
      <w:lvlText w:val=""/>
      <w:lvlJc w:val="left"/>
      <w:rPr>
        <w:rFonts w:hint="eastAsia"/>
      </w:rPr>
    </w:lvl>
    <w:lvl w:ilvl="3">
      <w:start w:val="1"/>
      <w:numFmt w:val="none"/>
      <w:pStyle w:val="40"/>
      <w:suff w:val="nothing"/>
      <w:lvlText w:val=""/>
      <w:lvlJc w:val="left"/>
      <w:rPr>
        <w:rFonts w:hint="eastAsia"/>
      </w:rPr>
    </w:lvl>
    <w:lvl w:ilvl="4">
      <w:start w:val="1"/>
      <w:numFmt w:val="none"/>
      <w:pStyle w:val="5"/>
      <w:suff w:val="nothing"/>
      <w:lvlText w:val=""/>
      <w:lvlJc w:val="left"/>
      <w:rPr>
        <w:rFonts w:hint="eastAsia"/>
      </w:rPr>
    </w:lvl>
    <w:lvl w:ilvl="5">
      <w:start w:val="1"/>
      <w:numFmt w:val="none"/>
      <w:pStyle w:val="6"/>
      <w:suff w:val="nothing"/>
      <w:lvlText w:val=""/>
      <w:lvlJc w:val="left"/>
      <w:rPr>
        <w:rFonts w:hint="eastAsia"/>
      </w:rPr>
    </w:lvl>
    <w:lvl w:ilvl="6">
      <w:start w:val="1"/>
      <w:numFmt w:val="none"/>
      <w:pStyle w:val="7"/>
      <w:suff w:val="nothing"/>
      <w:lvlText w:val=""/>
      <w:lvlJc w:val="left"/>
      <w:rPr>
        <w:rFonts w:hint="eastAsia"/>
      </w:rPr>
    </w:lvl>
    <w:lvl w:ilvl="7">
      <w:start w:val="1"/>
      <w:numFmt w:val="none"/>
      <w:pStyle w:val="8"/>
      <w:suff w:val="nothing"/>
      <w:lvlText w:val=""/>
      <w:lvlJc w:val="left"/>
      <w:rPr>
        <w:rFonts w:hint="eastAsia"/>
      </w:rPr>
    </w:lvl>
    <w:lvl w:ilvl="8">
      <w:start w:val="1"/>
      <w:numFmt w:val="none"/>
      <w:pStyle w:val="9"/>
      <w:suff w:val="nothing"/>
      <w:lvlText w:val=""/>
      <w:lvlJc w:val="left"/>
      <w:rPr>
        <w:rFonts w:hint="eastAsia"/>
      </w:rPr>
    </w:lvl>
  </w:abstractNum>
  <w:abstractNum w:abstractNumId="10">
    <w:nsid w:val="72A91BB4"/>
    <w:multiLevelType w:val="multilevel"/>
    <w:tmpl w:val="72A91BB4"/>
    <w:lvl w:ilvl="0">
      <w:start w:val="1"/>
      <w:numFmt w:val="japaneseCounting"/>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7B565E6F"/>
    <w:multiLevelType w:val="multilevel"/>
    <w:tmpl w:val="7B565E6F"/>
    <w:lvl w:ilvl="0">
      <w:start w:val="1"/>
      <w:numFmt w:val="decimal"/>
      <w:lvlText w:val="%1."/>
      <w:lvlJc w:val="left"/>
      <w:pPr>
        <w:tabs>
          <w:tab w:val="num" w:pos="525"/>
        </w:tabs>
        <w:ind w:left="525" w:hanging="420"/>
      </w:pPr>
    </w:lvl>
    <w:lvl w:ilvl="1">
      <w:start w:val="3"/>
      <w:numFmt w:val="decimal"/>
      <w:lvlText w:val="%2、"/>
      <w:lvlJc w:val="left"/>
      <w:pPr>
        <w:tabs>
          <w:tab w:val="num" w:pos="360"/>
        </w:tabs>
        <w:ind w:left="360" w:hanging="360"/>
      </w:pPr>
      <w:rPr>
        <w:rFonts w:ascii="宋体" w:hint="default"/>
      </w:rPr>
    </w:lvl>
    <w:lvl w:ilvl="2">
      <w:start w:val="1"/>
      <w:numFmt w:val="lowerRoman"/>
      <w:lvlText w:val="%3."/>
      <w:lvlJc w:val="right"/>
      <w:pPr>
        <w:tabs>
          <w:tab w:val="num" w:pos="1365"/>
        </w:tabs>
        <w:ind w:left="1365" w:hanging="420"/>
      </w:pPr>
    </w:lvl>
    <w:lvl w:ilvl="3">
      <w:start w:val="1"/>
      <w:numFmt w:val="decimal"/>
      <w:lvlText w:val="%4."/>
      <w:lvlJc w:val="left"/>
      <w:pPr>
        <w:tabs>
          <w:tab w:val="num" w:pos="1785"/>
        </w:tabs>
        <w:ind w:left="1785" w:hanging="420"/>
      </w:pPr>
    </w:lvl>
    <w:lvl w:ilvl="4">
      <w:start w:val="1"/>
      <w:numFmt w:val="lowerLetter"/>
      <w:lvlText w:val="%5)"/>
      <w:lvlJc w:val="left"/>
      <w:pPr>
        <w:tabs>
          <w:tab w:val="num" w:pos="2205"/>
        </w:tabs>
        <w:ind w:left="2205" w:hanging="420"/>
      </w:pPr>
    </w:lvl>
    <w:lvl w:ilvl="5">
      <w:start w:val="1"/>
      <w:numFmt w:val="lowerRoman"/>
      <w:lvlText w:val="%6."/>
      <w:lvlJc w:val="right"/>
      <w:pPr>
        <w:tabs>
          <w:tab w:val="num" w:pos="2625"/>
        </w:tabs>
        <w:ind w:left="2625" w:hanging="420"/>
      </w:pPr>
    </w:lvl>
    <w:lvl w:ilvl="6">
      <w:start w:val="1"/>
      <w:numFmt w:val="decimal"/>
      <w:lvlText w:val="%7."/>
      <w:lvlJc w:val="left"/>
      <w:pPr>
        <w:tabs>
          <w:tab w:val="num" w:pos="3045"/>
        </w:tabs>
        <w:ind w:left="3045" w:hanging="420"/>
      </w:pPr>
    </w:lvl>
    <w:lvl w:ilvl="7">
      <w:start w:val="1"/>
      <w:numFmt w:val="lowerLetter"/>
      <w:lvlText w:val="%8)"/>
      <w:lvlJc w:val="left"/>
      <w:pPr>
        <w:tabs>
          <w:tab w:val="num" w:pos="3465"/>
        </w:tabs>
        <w:ind w:left="3465" w:hanging="420"/>
      </w:pPr>
    </w:lvl>
    <w:lvl w:ilvl="8">
      <w:start w:val="1"/>
      <w:numFmt w:val="lowerRoman"/>
      <w:lvlText w:val="%9."/>
      <w:lvlJc w:val="right"/>
      <w:pPr>
        <w:tabs>
          <w:tab w:val="num" w:pos="3885"/>
        </w:tabs>
        <w:ind w:left="3885" w:hanging="420"/>
      </w:pPr>
    </w:lvl>
  </w:abstractNum>
  <w:num w:numId="1">
    <w:abstractNumId w:val="6"/>
  </w:num>
  <w:num w:numId="2">
    <w:abstractNumId w:val="9"/>
  </w:num>
  <w:num w:numId="3">
    <w:abstractNumId w:val="4"/>
  </w:num>
  <w:num w:numId="4">
    <w:abstractNumId w:val="2"/>
  </w:num>
  <w:num w:numId="5">
    <w:abstractNumId w:val="3"/>
  </w:num>
  <w:num w:numId="6">
    <w:abstractNumId w:val="1"/>
  </w:num>
  <w:num w:numId="7">
    <w:abstractNumId w:val="10"/>
  </w:num>
  <w:num w:numId="8">
    <w:abstractNumId w:val="11"/>
  </w:num>
  <w:num w:numId="9">
    <w:abstractNumId w:val="8"/>
  </w:num>
  <w:num w:numId="10">
    <w:abstractNumId w:val="7"/>
  </w:num>
  <w:num w:numId="11">
    <w:abstractNumId w:val="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F7AFE"/>
    <w:rsid w:val="000060D9"/>
    <w:rsid w:val="000347A4"/>
    <w:rsid w:val="000F7AFE"/>
    <w:rsid w:val="0015196D"/>
    <w:rsid w:val="001542E3"/>
    <w:rsid w:val="00360B3F"/>
    <w:rsid w:val="003A5444"/>
    <w:rsid w:val="004A1BE3"/>
    <w:rsid w:val="005507E1"/>
    <w:rsid w:val="005C59C2"/>
    <w:rsid w:val="006466F7"/>
    <w:rsid w:val="0065635C"/>
    <w:rsid w:val="00657C77"/>
    <w:rsid w:val="0080041C"/>
    <w:rsid w:val="00822F95"/>
    <w:rsid w:val="008D6512"/>
    <w:rsid w:val="00913BA4"/>
    <w:rsid w:val="00E67927"/>
    <w:rsid w:val="00EB6307"/>
    <w:rsid w:val="00F37B99"/>
    <w:rsid w:val="00F741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uiPriority="0" w:qFormat="1"/>
    <w:lsdException w:name="header" w:qFormat="1"/>
    <w:lsdException w:name="footer" w:qFormat="1"/>
    <w:lsdException w:name="index heading" w:uiPriority="0"/>
    <w:lsdException w:name="caption" w:uiPriority="0" w:qFormat="1"/>
    <w:lsdException w:name="footnote reference" w:uiPriority="0"/>
    <w:lsdException w:name="annotation reference"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Date" w:uiPriority="0"/>
    <w:lsdException w:name="Body Text 3" w:uiPriority="0"/>
    <w:lsdException w:name="Body Text Indent 2" w:uiPriority="0"/>
    <w:lsdException w:name="Body Text Indent 3" w:uiPriority="0"/>
    <w:lsdException w:name="Hyperlink" w:qFormat="1"/>
    <w:lsdException w:name="Strong" w:semiHidden="0" w:uiPriority="0" w:unhideWhenUsed="0" w:qFormat="1"/>
    <w:lsdException w:name="Emphasis" w:semiHidden="0" w:uiPriority="20" w:unhideWhenUsed="0" w:qFormat="1"/>
    <w:lsdException w:name="Plain Text" w:uiPriority="0" w:qFormat="1"/>
    <w:lsdException w:name="Normal (Web)" w:qFormat="1"/>
    <w:lsdException w:name="annotation subject"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F7AFE"/>
    <w:pPr>
      <w:widowControl w:val="0"/>
      <w:jc w:val="both"/>
    </w:pPr>
    <w:rPr>
      <w:rFonts w:ascii="Times New Roman" w:eastAsia="宋体" w:hAnsi="Times New Roman" w:cs="Times New Roman"/>
      <w:szCs w:val="24"/>
    </w:rPr>
  </w:style>
  <w:style w:type="paragraph" w:styleId="11">
    <w:name w:val="heading 1"/>
    <w:basedOn w:val="a5"/>
    <w:next w:val="a5"/>
    <w:link w:val="1Char1"/>
    <w:qFormat/>
    <w:rsid w:val="000F7AFE"/>
    <w:pPr>
      <w:keepNext/>
      <w:keepLines/>
      <w:spacing w:before="340" w:after="330" w:line="578" w:lineRule="auto"/>
      <w:outlineLvl w:val="0"/>
    </w:pPr>
    <w:rPr>
      <w:b/>
      <w:bCs/>
      <w:kern w:val="44"/>
      <w:sz w:val="44"/>
      <w:szCs w:val="44"/>
    </w:rPr>
  </w:style>
  <w:style w:type="paragraph" w:styleId="2">
    <w:name w:val="heading 2"/>
    <w:basedOn w:val="a5"/>
    <w:next w:val="a6"/>
    <w:link w:val="2Char1"/>
    <w:qFormat/>
    <w:rsid w:val="000F7AFE"/>
    <w:pPr>
      <w:keepNext/>
      <w:keepLines/>
      <w:numPr>
        <w:numId w:val="1"/>
      </w:numPr>
      <w:tabs>
        <w:tab w:val="left" w:pos="180"/>
        <w:tab w:val="left" w:pos="360"/>
        <w:tab w:val="left" w:pos="720"/>
      </w:tabs>
      <w:adjustRightInd w:val="0"/>
      <w:spacing w:before="240" w:line="360" w:lineRule="auto"/>
      <w:ind w:rightChars="400" w:right="840"/>
      <w:jc w:val="left"/>
      <w:outlineLvl w:val="1"/>
    </w:pPr>
    <w:rPr>
      <w:rFonts w:ascii="宋体" w:hAnsi="Arial"/>
      <w:b/>
      <w:kern w:val="0"/>
      <w:sz w:val="28"/>
      <w:szCs w:val="20"/>
    </w:rPr>
  </w:style>
  <w:style w:type="paragraph" w:styleId="3">
    <w:name w:val="heading 3"/>
    <w:basedOn w:val="a5"/>
    <w:next w:val="a5"/>
    <w:link w:val="3Char1"/>
    <w:qFormat/>
    <w:rsid w:val="000F7AFE"/>
    <w:pPr>
      <w:keepNext/>
      <w:keepLines/>
      <w:numPr>
        <w:ilvl w:val="2"/>
        <w:numId w:val="2"/>
      </w:numPr>
      <w:adjustRightInd w:val="0"/>
      <w:spacing w:before="260" w:after="260" w:line="416" w:lineRule="atLeast"/>
      <w:textAlignment w:val="baseline"/>
      <w:outlineLvl w:val="2"/>
    </w:pPr>
    <w:rPr>
      <w:b/>
      <w:kern w:val="0"/>
      <w:sz w:val="32"/>
      <w:szCs w:val="20"/>
    </w:rPr>
  </w:style>
  <w:style w:type="paragraph" w:styleId="40">
    <w:name w:val="heading 4"/>
    <w:basedOn w:val="a5"/>
    <w:next w:val="a6"/>
    <w:link w:val="4Char1"/>
    <w:qFormat/>
    <w:rsid w:val="000F7AFE"/>
    <w:pPr>
      <w:keepNext/>
      <w:keepLines/>
      <w:numPr>
        <w:ilvl w:val="3"/>
        <w:numId w:val="2"/>
      </w:numPr>
      <w:spacing w:before="280" w:after="290" w:line="376" w:lineRule="auto"/>
      <w:outlineLvl w:val="3"/>
    </w:pPr>
    <w:rPr>
      <w:rFonts w:ascii="Arial" w:eastAsia="黑体" w:hAnsi="Arial"/>
      <w:b/>
      <w:sz w:val="28"/>
      <w:szCs w:val="20"/>
    </w:rPr>
  </w:style>
  <w:style w:type="paragraph" w:styleId="5">
    <w:name w:val="heading 5"/>
    <w:basedOn w:val="a5"/>
    <w:next w:val="a6"/>
    <w:link w:val="5Char1"/>
    <w:qFormat/>
    <w:rsid w:val="000F7AFE"/>
    <w:pPr>
      <w:keepNext/>
      <w:keepLines/>
      <w:numPr>
        <w:ilvl w:val="4"/>
        <w:numId w:val="2"/>
      </w:numPr>
      <w:spacing w:before="280" w:after="290" w:line="376" w:lineRule="auto"/>
      <w:outlineLvl w:val="4"/>
    </w:pPr>
    <w:rPr>
      <w:b/>
      <w:sz w:val="28"/>
      <w:szCs w:val="20"/>
    </w:rPr>
  </w:style>
  <w:style w:type="paragraph" w:styleId="6">
    <w:name w:val="heading 6"/>
    <w:basedOn w:val="a5"/>
    <w:next w:val="a6"/>
    <w:link w:val="6Char1"/>
    <w:qFormat/>
    <w:rsid w:val="000F7AFE"/>
    <w:pPr>
      <w:keepNext/>
      <w:keepLines/>
      <w:numPr>
        <w:ilvl w:val="5"/>
        <w:numId w:val="2"/>
      </w:numPr>
      <w:spacing w:before="240" w:after="64" w:line="320" w:lineRule="auto"/>
      <w:outlineLvl w:val="5"/>
    </w:pPr>
    <w:rPr>
      <w:rFonts w:ascii="Arial" w:eastAsia="黑体" w:hAnsi="Arial"/>
      <w:b/>
      <w:sz w:val="24"/>
      <w:szCs w:val="20"/>
    </w:rPr>
  </w:style>
  <w:style w:type="paragraph" w:styleId="7">
    <w:name w:val="heading 7"/>
    <w:basedOn w:val="a5"/>
    <w:next w:val="a6"/>
    <w:link w:val="7Char1"/>
    <w:qFormat/>
    <w:rsid w:val="000F7AFE"/>
    <w:pPr>
      <w:keepNext/>
      <w:keepLines/>
      <w:numPr>
        <w:ilvl w:val="6"/>
        <w:numId w:val="2"/>
      </w:numPr>
      <w:spacing w:before="240" w:after="64" w:line="320" w:lineRule="auto"/>
      <w:outlineLvl w:val="6"/>
    </w:pPr>
    <w:rPr>
      <w:b/>
      <w:sz w:val="24"/>
      <w:szCs w:val="20"/>
    </w:rPr>
  </w:style>
  <w:style w:type="paragraph" w:styleId="8">
    <w:name w:val="heading 8"/>
    <w:basedOn w:val="a5"/>
    <w:next w:val="a6"/>
    <w:link w:val="8Char1"/>
    <w:qFormat/>
    <w:rsid w:val="000F7AFE"/>
    <w:pPr>
      <w:keepNext/>
      <w:keepLines/>
      <w:numPr>
        <w:ilvl w:val="7"/>
        <w:numId w:val="2"/>
      </w:numPr>
      <w:spacing w:before="240" w:after="64" w:line="320" w:lineRule="auto"/>
      <w:outlineLvl w:val="7"/>
    </w:pPr>
    <w:rPr>
      <w:rFonts w:ascii="Arial" w:eastAsia="黑体" w:hAnsi="Arial"/>
      <w:sz w:val="24"/>
      <w:szCs w:val="20"/>
    </w:rPr>
  </w:style>
  <w:style w:type="paragraph" w:styleId="9">
    <w:name w:val="heading 9"/>
    <w:basedOn w:val="a5"/>
    <w:next w:val="a6"/>
    <w:link w:val="9Char1"/>
    <w:qFormat/>
    <w:rsid w:val="000F7AFE"/>
    <w:pPr>
      <w:keepNext/>
      <w:keepLines/>
      <w:numPr>
        <w:ilvl w:val="8"/>
        <w:numId w:val="2"/>
      </w:numPr>
      <w:spacing w:before="240" w:after="64" w:line="320" w:lineRule="auto"/>
      <w:outlineLvl w:val="8"/>
    </w:pPr>
    <w:rPr>
      <w:rFonts w:ascii="Arial" w:eastAsia="黑体" w:hAnsi="Arial"/>
      <w:szCs w:val="20"/>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Char">
    <w:name w:val="标题 1 Char"/>
    <w:basedOn w:val="a7"/>
    <w:link w:val="11"/>
    <w:uiPriority w:val="9"/>
    <w:rsid w:val="000F7AFE"/>
    <w:rPr>
      <w:rFonts w:ascii="Times New Roman" w:eastAsia="宋体" w:hAnsi="Times New Roman" w:cs="Times New Roman"/>
      <w:b/>
      <w:bCs/>
      <w:kern w:val="44"/>
      <w:sz w:val="44"/>
      <w:szCs w:val="44"/>
    </w:rPr>
  </w:style>
  <w:style w:type="character" w:customStyle="1" w:styleId="2Char">
    <w:name w:val="标题 2 Char"/>
    <w:basedOn w:val="a7"/>
    <w:link w:val="2"/>
    <w:uiPriority w:val="9"/>
    <w:semiHidden/>
    <w:rsid w:val="000F7AFE"/>
    <w:rPr>
      <w:rFonts w:asciiTheme="majorHAnsi" w:eastAsiaTheme="majorEastAsia" w:hAnsiTheme="majorHAnsi" w:cstheme="majorBidi"/>
      <w:b/>
      <w:bCs/>
      <w:sz w:val="32"/>
      <w:szCs w:val="32"/>
    </w:rPr>
  </w:style>
  <w:style w:type="character" w:customStyle="1" w:styleId="3Char">
    <w:name w:val="标题 3 Char"/>
    <w:basedOn w:val="a7"/>
    <w:link w:val="3"/>
    <w:uiPriority w:val="9"/>
    <w:semiHidden/>
    <w:rsid w:val="000F7AFE"/>
    <w:rPr>
      <w:rFonts w:ascii="Times New Roman" w:eastAsia="宋体" w:hAnsi="Times New Roman" w:cs="Times New Roman"/>
      <w:b/>
      <w:bCs/>
      <w:sz w:val="32"/>
      <w:szCs w:val="32"/>
    </w:rPr>
  </w:style>
  <w:style w:type="character" w:customStyle="1" w:styleId="4Char">
    <w:name w:val="标题 4 Char"/>
    <w:basedOn w:val="a7"/>
    <w:link w:val="40"/>
    <w:uiPriority w:val="9"/>
    <w:semiHidden/>
    <w:rsid w:val="000F7AFE"/>
    <w:rPr>
      <w:rFonts w:asciiTheme="majorHAnsi" w:eastAsiaTheme="majorEastAsia" w:hAnsiTheme="majorHAnsi" w:cstheme="majorBidi"/>
      <w:b/>
      <w:bCs/>
      <w:sz w:val="28"/>
      <w:szCs w:val="28"/>
    </w:rPr>
  </w:style>
  <w:style w:type="character" w:customStyle="1" w:styleId="5Char">
    <w:name w:val="标题 5 Char"/>
    <w:basedOn w:val="a7"/>
    <w:link w:val="5"/>
    <w:uiPriority w:val="9"/>
    <w:semiHidden/>
    <w:rsid w:val="000F7AFE"/>
    <w:rPr>
      <w:rFonts w:ascii="Times New Roman" w:eastAsia="宋体" w:hAnsi="Times New Roman" w:cs="Times New Roman"/>
      <w:b/>
      <w:bCs/>
      <w:sz w:val="28"/>
      <w:szCs w:val="28"/>
    </w:rPr>
  </w:style>
  <w:style w:type="character" w:customStyle="1" w:styleId="6Char">
    <w:name w:val="标题 6 Char"/>
    <w:basedOn w:val="a7"/>
    <w:link w:val="6"/>
    <w:uiPriority w:val="9"/>
    <w:semiHidden/>
    <w:rsid w:val="000F7AFE"/>
    <w:rPr>
      <w:rFonts w:asciiTheme="majorHAnsi" w:eastAsiaTheme="majorEastAsia" w:hAnsiTheme="majorHAnsi" w:cstheme="majorBidi"/>
      <w:b/>
      <w:bCs/>
      <w:sz w:val="24"/>
      <w:szCs w:val="24"/>
    </w:rPr>
  </w:style>
  <w:style w:type="character" w:customStyle="1" w:styleId="7Char">
    <w:name w:val="标题 7 Char"/>
    <w:basedOn w:val="a7"/>
    <w:link w:val="7"/>
    <w:uiPriority w:val="9"/>
    <w:semiHidden/>
    <w:rsid w:val="000F7AFE"/>
    <w:rPr>
      <w:rFonts w:ascii="Times New Roman" w:eastAsia="宋体" w:hAnsi="Times New Roman" w:cs="Times New Roman"/>
      <w:b/>
      <w:bCs/>
      <w:sz w:val="24"/>
      <w:szCs w:val="24"/>
    </w:rPr>
  </w:style>
  <w:style w:type="character" w:customStyle="1" w:styleId="8Char">
    <w:name w:val="标题 8 Char"/>
    <w:basedOn w:val="a7"/>
    <w:link w:val="8"/>
    <w:uiPriority w:val="9"/>
    <w:semiHidden/>
    <w:rsid w:val="000F7AFE"/>
    <w:rPr>
      <w:rFonts w:asciiTheme="majorHAnsi" w:eastAsiaTheme="majorEastAsia" w:hAnsiTheme="majorHAnsi" w:cstheme="majorBidi"/>
      <w:sz w:val="24"/>
      <w:szCs w:val="24"/>
    </w:rPr>
  </w:style>
  <w:style w:type="character" w:customStyle="1" w:styleId="9Char">
    <w:name w:val="标题 9 Char"/>
    <w:basedOn w:val="a7"/>
    <w:link w:val="9"/>
    <w:uiPriority w:val="9"/>
    <w:semiHidden/>
    <w:rsid w:val="000F7AFE"/>
    <w:rPr>
      <w:rFonts w:asciiTheme="majorHAnsi" w:eastAsiaTheme="majorEastAsia" w:hAnsiTheme="majorHAnsi" w:cstheme="majorBidi"/>
      <w:szCs w:val="21"/>
    </w:rPr>
  </w:style>
  <w:style w:type="character" w:customStyle="1" w:styleId="1Char1">
    <w:name w:val="标题 1 Char1"/>
    <w:link w:val="11"/>
    <w:qFormat/>
    <w:rsid w:val="000F7AFE"/>
    <w:rPr>
      <w:rFonts w:ascii="Times New Roman" w:eastAsia="宋体" w:hAnsi="Times New Roman" w:cs="Times New Roman"/>
      <w:b/>
      <w:bCs/>
      <w:kern w:val="44"/>
      <w:sz w:val="44"/>
      <w:szCs w:val="44"/>
    </w:rPr>
  </w:style>
  <w:style w:type="character" w:customStyle="1" w:styleId="2Char1">
    <w:name w:val="标题 2 Char1"/>
    <w:link w:val="2"/>
    <w:rsid w:val="000F7AFE"/>
    <w:rPr>
      <w:rFonts w:ascii="宋体" w:eastAsia="宋体" w:hAnsi="Arial" w:cs="Times New Roman"/>
      <w:b/>
      <w:kern w:val="0"/>
      <w:sz w:val="28"/>
      <w:szCs w:val="20"/>
    </w:rPr>
  </w:style>
  <w:style w:type="paragraph" w:styleId="a6">
    <w:name w:val="Normal Indent"/>
    <w:basedOn w:val="a5"/>
    <w:link w:val="Char"/>
    <w:qFormat/>
    <w:rsid w:val="000F7AFE"/>
    <w:pPr>
      <w:widowControl/>
      <w:ind w:firstLine="420"/>
      <w:jc w:val="left"/>
    </w:pPr>
    <w:rPr>
      <w:kern w:val="0"/>
      <w:sz w:val="20"/>
      <w:szCs w:val="20"/>
    </w:rPr>
  </w:style>
  <w:style w:type="character" w:customStyle="1" w:styleId="Char">
    <w:name w:val="正文缩进 Char"/>
    <w:link w:val="a6"/>
    <w:qFormat/>
    <w:rsid w:val="000F7AFE"/>
    <w:rPr>
      <w:rFonts w:ascii="Times New Roman" w:eastAsia="宋体" w:hAnsi="Times New Roman" w:cs="Times New Roman"/>
      <w:kern w:val="0"/>
      <w:sz w:val="20"/>
      <w:szCs w:val="20"/>
    </w:rPr>
  </w:style>
  <w:style w:type="character" w:customStyle="1" w:styleId="3Char1">
    <w:name w:val="标题 3 Char1"/>
    <w:link w:val="3"/>
    <w:rsid w:val="000F7AFE"/>
    <w:rPr>
      <w:rFonts w:ascii="Times New Roman" w:eastAsia="宋体" w:hAnsi="Times New Roman" w:cs="Times New Roman"/>
      <w:b/>
      <w:kern w:val="0"/>
      <w:sz w:val="32"/>
      <w:szCs w:val="20"/>
    </w:rPr>
  </w:style>
  <w:style w:type="character" w:customStyle="1" w:styleId="4Char1">
    <w:name w:val="标题 4 Char1"/>
    <w:link w:val="40"/>
    <w:rsid w:val="000F7AFE"/>
    <w:rPr>
      <w:rFonts w:ascii="Arial" w:eastAsia="黑体" w:hAnsi="Arial" w:cs="Times New Roman"/>
      <w:b/>
      <w:sz w:val="28"/>
      <w:szCs w:val="20"/>
    </w:rPr>
  </w:style>
  <w:style w:type="character" w:customStyle="1" w:styleId="5Char1">
    <w:name w:val="标题 5 Char1"/>
    <w:link w:val="5"/>
    <w:rsid w:val="000F7AFE"/>
    <w:rPr>
      <w:rFonts w:ascii="Times New Roman" w:eastAsia="宋体" w:hAnsi="Times New Roman" w:cs="Times New Roman"/>
      <w:b/>
      <w:sz w:val="28"/>
      <w:szCs w:val="20"/>
    </w:rPr>
  </w:style>
  <w:style w:type="character" w:customStyle="1" w:styleId="6Char1">
    <w:name w:val="标题 6 Char1"/>
    <w:link w:val="6"/>
    <w:rsid w:val="000F7AFE"/>
    <w:rPr>
      <w:rFonts w:ascii="Arial" w:eastAsia="黑体" w:hAnsi="Arial" w:cs="Times New Roman"/>
      <w:b/>
      <w:sz w:val="24"/>
      <w:szCs w:val="20"/>
    </w:rPr>
  </w:style>
  <w:style w:type="character" w:customStyle="1" w:styleId="7Char1">
    <w:name w:val="标题 7 Char1"/>
    <w:link w:val="7"/>
    <w:rsid w:val="000F7AFE"/>
    <w:rPr>
      <w:rFonts w:ascii="Times New Roman" w:eastAsia="宋体" w:hAnsi="Times New Roman" w:cs="Times New Roman"/>
      <w:b/>
      <w:sz w:val="24"/>
      <w:szCs w:val="20"/>
    </w:rPr>
  </w:style>
  <w:style w:type="character" w:customStyle="1" w:styleId="8Char1">
    <w:name w:val="标题 8 Char1"/>
    <w:link w:val="8"/>
    <w:rsid w:val="000F7AFE"/>
    <w:rPr>
      <w:rFonts w:ascii="Arial" w:eastAsia="黑体" w:hAnsi="Arial" w:cs="Times New Roman"/>
      <w:sz w:val="24"/>
      <w:szCs w:val="20"/>
    </w:rPr>
  </w:style>
  <w:style w:type="character" w:customStyle="1" w:styleId="9Char1">
    <w:name w:val="标题 9 Char1"/>
    <w:link w:val="9"/>
    <w:rsid w:val="000F7AFE"/>
    <w:rPr>
      <w:rFonts w:ascii="Arial" w:eastAsia="黑体" w:hAnsi="Arial" w:cs="Times New Roman"/>
      <w:szCs w:val="20"/>
    </w:rPr>
  </w:style>
  <w:style w:type="paragraph" w:styleId="aa">
    <w:name w:val="caption"/>
    <w:basedOn w:val="a5"/>
    <w:next w:val="a5"/>
    <w:qFormat/>
    <w:rsid w:val="000F7AFE"/>
    <w:rPr>
      <w:rFonts w:ascii="Arial" w:eastAsia="黑体" w:hAnsi="Arial" w:cs="Arial"/>
      <w:sz w:val="20"/>
      <w:szCs w:val="20"/>
    </w:rPr>
  </w:style>
  <w:style w:type="paragraph" w:styleId="ab">
    <w:name w:val="Document Map"/>
    <w:basedOn w:val="a5"/>
    <w:link w:val="Char1"/>
    <w:uiPriority w:val="99"/>
    <w:unhideWhenUsed/>
    <w:rsid w:val="000F7AFE"/>
    <w:rPr>
      <w:rFonts w:ascii="宋体"/>
      <w:sz w:val="18"/>
      <w:szCs w:val="18"/>
    </w:rPr>
  </w:style>
  <w:style w:type="character" w:customStyle="1" w:styleId="Char0">
    <w:name w:val="文档结构图 Char"/>
    <w:basedOn w:val="a7"/>
    <w:link w:val="ab"/>
    <w:uiPriority w:val="99"/>
    <w:semiHidden/>
    <w:rsid w:val="000F7AFE"/>
    <w:rPr>
      <w:rFonts w:ascii="宋体" w:eastAsia="宋体" w:hAnsi="Times New Roman" w:cs="Times New Roman"/>
      <w:sz w:val="18"/>
      <w:szCs w:val="18"/>
    </w:rPr>
  </w:style>
  <w:style w:type="character" w:customStyle="1" w:styleId="Char1">
    <w:name w:val="文档结构图 Char1"/>
    <w:link w:val="ab"/>
    <w:uiPriority w:val="99"/>
    <w:rsid w:val="000F7AFE"/>
    <w:rPr>
      <w:rFonts w:ascii="宋体" w:eastAsia="宋体" w:hAnsi="Times New Roman" w:cs="Times New Roman"/>
      <w:sz w:val="18"/>
      <w:szCs w:val="18"/>
    </w:rPr>
  </w:style>
  <w:style w:type="paragraph" w:styleId="ac">
    <w:name w:val="annotation text"/>
    <w:basedOn w:val="a5"/>
    <w:link w:val="Char2"/>
    <w:qFormat/>
    <w:rsid w:val="000F7AFE"/>
    <w:pPr>
      <w:widowControl/>
      <w:jc w:val="left"/>
    </w:pPr>
    <w:rPr>
      <w:kern w:val="0"/>
      <w:sz w:val="20"/>
    </w:rPr>
  </w:style>
  <w:style w:type="character" w:customStyle="1" w:styleId="Char3">
    <w:name w:val="批注文字 Char"/>
    <w:basedOn w:val="a7"/>
    <w:link w:val="ac"/>
    <w:uiPriority w:val="99"/>
    <w:semiHidden/>
    <w:rsid w:val="000F7AFE"/>
    <w:rPr>
      <w:rFonts w:ascii="Times New Roman" w:eastAsia="宋体" w:hAnsi="Times New Roman" w:cs="Times New Roman"/>
      <w:szCs w:val="24"/>
    </w:rPr>
  </w:style>
  <w:style w:type="character" w:customStyle="1" w:styleId="Char2">
    <w:name w:val="批注文字 Char2"/>
    <w:link w:val="ac"/>
    <w:rsid w:val="000F7AFE"/>
    <w:rPr>
      <w:rFonts w:ascii="Times New Roman" w:eastAsia="宋体" w:hAnsi="Times New Roman" w:cs="Times New Roman"/>
      <w:kern w:val="0"/>
      <w:sz w:val="20"/>
      <w:szCs w:val="24"/>
    </w:rPr>
  </w:style>
  <w:style w:type="paragraph" w:styleId="30">
    <w:name w:val="Body Text 3"/>
    <w:basedOn w:val="a5"/>
    <w:link w:val="3Char10"/>
    <w:rsid w:val="000F7AFE"/>
    <w:pPr>
      <w:spacing w:after="120"/>
    </w:pPr>
    <w:rPr>
      <w:kern w:val="0"/>
      <w:sz w:val="16"/>
      <w:szCs w:val="16"/>
    </w:rPr>
  </w:style>
  <w:style w:type="character" w:customStyle="1" w:styleId="3Char0">
    <w:name w:val="正文文本 3 Char"/>
    <w:basedOn w:val="a7"/>
    <w:link w:val="30"/>
    <w:uiPriority w:val="99"/>
    <w:semiHidden/>
    <w:rsid w:val="000F7AFE"/>
    <w:rPr>
      <w:rFonts w:ascii="Times New Roman" w:eastAsia="宋体" w:hAnsi="Times New Roman" w:cs="Times New Roman"/>
      <w:sz w:val="16"/>
      <w:szCs w:val="16"/>
    </w:rPr>
  </w:style>
  <w:style w:type="character" w:customStyle="1" w:styleId="3Char10">
    <w:name w:val="正文文本 3 Char1"/>
    <w:link w:val="30"/>
    <w:rsid w:val="000F7AFE"/>
    <w:rPr>
      <w:rFonts w:ascii="Times New Roman" w:eastAsia="宋体" w:hAnsi="Times New Roman" w:cs="Times New Roman"/>
      <w:kern w:val="0"/>
      <w:sz w:val="16"/>
      <w:szCs w:val="16"/>
    </w:rPr>
  </w:style>
  <w:style w:type="paragraph" w:styleId="ad">
    <w:name w:val="Body Text"/>
    <w:basedOn w:val="a5"/>
    <w:link w:val="Char10"/>
    <w:qFormat/>
    <w:rsid w:val="000F7AFE"/>
    <w:pPr>
      <w:widowControl/>
      <w:spacing w:after="120"/>
      <w:jc w:val="left"/>
    </w:pPr>
    <w:rPr>
      <w:rFonts w:ascii="ˎ̥" w:hAnsi="ˎ̥"/>
      <w:color w:val="000000"/>
      <w:kern w:val="0"/>
      <w:sz w:val="24"/>
      <w:szCs w:val="20"/>
    </w:rPr>
  </w:style>
  <w:style w:type="character" w:customStyle="1" w:styleId="Char4">
    <w:name w:val="正文文本 Char"/>
    <w:basedOn w:val="a7"/>
    <w:link w:val="ad"/>
    <w:uiPriority w:val="99"/>
    <w:semiHidden/>
    <w:rsid w:val="000F7AFE"/>
    <w:rPr>
      <w:rFonts w:ascii="Times New Roman" w:eastAsia="宋体" w:hAnsi="Times New Roman" w:cs="Times New Roman"/>
      <w:szCs w:val="24"/>
    </w:rPr>
  </w:style>
  <w:style w:type="character" w:customStyle="1" w:styleId="Char10">
    <w:name w:val="正文文本 Char1"/>
    <w:link w:val="ad"/>
    <w:qFormat/>
    <w:rsid w:val="000F7AFE"/>
    <w:rPr>
      <w:rFonts w:ascii="ˎ̥" w:eastAsia="宋体" w:hAnsi="ˎ̥" w:cs="Times New Roman"/>
      <w:color w:val="000000"/>
      <w:kern w:val="0"/>
      <w:sz w:val="24"/>
      <w:szCs w:val="20"/>
    </w:rPr>
  </w:style>
  <w:style w:type="paragraph" w:styleId="ae">
    <w:name w:val="Body Text Indent"/>
    <w:basedOn w:val="a5"/>
    <w:link w:val="Char11"/>
    <w:rsid w:val="000F7AFE"/>
    <w:pPr>
      <w:spacing w:after="120"/>
      <w:ind w:leftChars="200" w:left="420"/>
    </w:pPr>
    <w:rPr>
      <w:kern w:val="0"/>
      <w:sz w:val="20"/>
    </w:rPr>
  </w:style>
  <w:style w:type="character" w:customStyle="1" w:styleId="Char5">
    <w:name w:val="正文文本缩进 Char"/>
    <w:basedOn w:val="a7"/>
    <w:link w:val="ae"/>
    <w:uiPriority w:val="99"/>
    <w:semiHidden/>
    <w:rsid w:val="000F7AFE"/>
    <w:rPr>
      <w:rFonts w:ascii="Times New Roman" w:eastAsia="宋体" w:hAnsi="Times New Roman" w:cs="Times New Roman"/>
      <w:szCs w:val="24"/>
    </w:rPr>
  </w:style>
  <w:style w:type="character" w:customStyle="1" w:styleId="Char11">
    <w:name w:val="正文文本缩进 Char1"/>
    <w:link w:val="ae"/>
    <w:rsid w:val="000F7AFE"/>
    <w:rPr>
      <w:rFonts w:ascii="Times New Roman" w:eastAsia="宋体" w:hAnsi="Times New Roman" w:cs="Times New Roman"/>
      <w:kern w:val="0"/>
      <w:sz w:val="20"/>
      <w:szCs w:val="24"/>
    </w:rPr>
  </w:style>
  <w:style w:type="paragraph" w:styleId="af">
    <w:name w:val="Plain Text"/>
    <w:basedOn w:val="a5"/>
    <w:link w:val="Char20"/>
    <w:qFormat/>
    <w:rsid w:val="000F7AFE"/>
    <w:rPr>
      <w:rFonts w:ascii="宋体" w:hAnsi="Courier New"/>
      <w:kern w:val="0"/>
      <w:sz w:val="20"/>
      <w:szCs w:val="21"/>
    </w:rPr>
  </w:style>
  <w:style w:type="character" w:customStyle="1" w:styleId="Char6">
    <w:name w:val="纯文本 Char"/>
    <w:basedOn w:val="a7"/>
    <w:link w:val="af"/>
    <w:uiPriority w:val="99"/>
    <w:semiHidden/>
    <w:rsid w:val="000F7AFE"/>
    <w:rPr>
      <w:rFonts w:ascii="宋体" w:eastAsia="宋体" w:hAnsi="Courier New" w:cs="Courier New"/>
      <w:szCs w:val="21"/>
    </w:rPr>
  </w:style>
  <w:style w:type="character" w:customStyle="1" w:styleId="Char20">
    <w:name w:val="纯文本 Char2"/>
    <w:link w:val="af"/>
    <w:qFormat/>
    <w:rsid w:val="000F7AFE"/>
    <w:rPr>
      <w:rFonts w:ascii="宋体" w:eastAsia="宋体" w:hAnsi="Courier New" w:cs="Times New Roman"/>
      <w:kern w:val="0"/>
      <w:sz w:val="20"/>
      <w:szCs w:val="21"/>
    </w:rPr>
  </w:style>
  <w:style w:type="paragraph" w:styleId="af0">
    <w:name w:val="Date"/>
    <w:basedOn w:val="a5"/>
    <w:next w:val="a5"/>
    <w:link w:val="Char21"/>
    <w:rsid w:val="000F7AFE"/>
    <w:rPr>
      <w:rFonts w:ascii="宋体" w:hAnsi="Calibri"/>
      <w:kern w:val="0"/>
      <w:sz w:val="24"/>
      <w:szCs w:val="20"/>
    </w:rPr>
  </w:style>
  <w:style w:type="character" w:customStyle="1" w:styleId="Char7">
    <w:name w:val="日期 Char"/>
    <w:basedOn w:val="a7"/>
    <w:link w:val="af0"/>
    <w:uiPriority w:val="99"/>
    <w:semiHidden/>
    <w:rsid w:val="000F7AFE"/>
    <w:rPr>
      <w:rFonts w:ascii="Times New Roman" w:eastAsia="宋体" w:hAnsi="Times New Roman" w:cs="Times New Roman"/>
      <w:szCs w:val="24"/>
    </w:rPr>
  </w:style>
  <w:style w:type="character" w:customStyle="1" w:styleId="Char21">
    <w:name w:val="日期 Char2"/>
    <w:link w:val="af0"/>
    <w:rsid w:val="000F7AFE"/>
    <w:rPr>
      <w:rFonts w:ascii="宋体" w:eastAsia="宋体" w:hAnsi="Calibri" w:cs="Times New Roman"/>
      <w:kern w:val="0"/>
      <w:sz w:val="24"/>
      <w:szCs w:val="20"/>
    </w:rPr>
  </w:style>
  <w:style w:type="paragraph" w:styleId="20">
    <w:name w:val="Body Text Indent 2"/>
    <w:basedOn w:val="a5"/>
    <w:link w:val="2Char2"/>
    <w:rsid w:val="000F7AFE"/>
    <w:pPr>
      <w:spacing w:after="120" w:line="480" w:lineRule="auto"/>
      <w:ind w:leftChars="200" w:left="420"/>
    </w:pPr>
    <w:rPr>
      <w:rFonts w:ascii="Calibri" w:hAnsi="Calibri"/>
      <w:kern w:val="0"/>
      <w:sz w:val="20"/>
    </w:rPr>
  </w:style>
  <w:style w:type="character" w:customStyle="1" w:styleId="2Char0">
    <w:name w:val="正文文本缩进 2 Char"/>
    <w:basedOn w:val="a7"/>
    <w:link w:val="20"/>
    <w:uiPriority w:val="99"/>
    <w:semiHidden/>
    <w:rsid w:val="000F7AFE"/>
    <w:rPr>
      <w:rFonts w:ascii="Times New Roman" w:eastAsia="宋体" w:hAnsi="Times New Roman" w:cs="Times New Roman"/>
      <w:szCs w:val="24"/>
    </w:rPr>
  </w:style>
  <w:style w:type="character" w:customStyle="1" w:styleId="2Char2">
    <w:name w:val="正文文本缩进 2 Char2"/>
    <w:link w:val="20"/>
    <w:rsid w:val="000F7AFE"/>
    <w:rPr>
      <w:rFonts w:ascii="Calibri" w:eastAsia="宋体" w:hAnsi="Calibri" w:cs="Times New Roman"/>
      <w:kern w:val="0"/>
      <w:sz w:val="20"/>
      <w:szCs w:val="24"/>
    </w:rPr>
  </w:style>
  <w:style w:type="paragraph" w:styleId="af1">
    <w:name w:val="Balloon Text"/>
    <w:basedOn w:val="a5"/>
    <w:link w:val="Char12"/>
    <w:uiPriority w:val="99"/>
    <w:semiHidden/>
    <w:qFormat/>
    <w:rsid w:val="000F7AFE"/>
    <w:rPr>
      <w:kern w:val="0"/>
      <w:sz w:val="18"/>
      <w:szCs w:val="18"/>
    </w:rPr>
  </w:style>
  <w:style w:type="character" w:customStyle="1" w:styleId="Char8">
    <w:name w:val="批注框文本 Char"/>
    <w:basedOn w:val="a7"/>
    <w:link w:val="af1"/>
    <w:uiPriority w:val="99"/>
    <w:semiHidden/>
    <w:rsid w:val="000F7AFE"/>
    <w:rPr>
      <w:rFonts w:ascii="Times New Roman" w:eastAsia="宋体" w:hAnsi="Times New Roman" w:cs="Times New Roman"/>
      <w:sz w:val="18"/>
      <w:szCs w:val="18"/>
    </w:rPr>
  </w:style>
  <w:style w:type="character" w:customStyle="1" w:styleId="Char12">
    <w:name w:val="批注框文本 Char1"/>
    <w:link w:val="af1"/>
    <w:uiPriority w:val="99"/>
    <w:semiHidden/>
    <w:rsid w:val="000F7AFE"/>
    <w:rPr>
      <w:rFonts w:ascii="Times New Roman" w:eastAsia="宋体" w:hAnsi="Times New Roman" w:cs="Times New Roman"/>
      <w:kern w:val="0"/>
      <w:sz w:val="18"/>
      <w:szCs w:val="18"/>
    </w:rPr>
  </w:style>
  <w:style w:type="paragraph" w:styleId="af2">
    <w:name w:val="footer"/>
    <w:basedOn w:val="a5"/>
    <w:link w:val="Char22"/>
    <w:uiPriority w:val="99"/>
    <w:unhideWhenUsed/>
    <w:qFormat/>
    <w:rsid w:val="000F7AFE"/>
    <w:pPr>
      <w:tabs>
        <w:tab w:val="center" w:pos="4153"/>
        <w:tab w:val="right" w:pos="8306"/>
      </w:tabs>
      <w:snapToGrid w:val="0"/>
      <w:jc w:val="left"/>
    </w:pPr>
    <w:rPr>
      <w:rFonts w:ascii="Calibri" w:hAnsi="Calibri"/>
      <w:kern w:val="0"/>
      <w:sz w:val="18"/>
      <w:szCs w:val="18"/>
    </w:rPr>
  </w:style>
  <w:style w:type="character" w:customStyle="1" w:styleId="Char9">
    <w:name w:val="页脚 Char"/>
    <w:basedOn w:val="a7"/>
    <w:link w:val="af2"/>
    <w:uiPriority w:val="99"/>
    <w:semiHidden/>
    <w:rsid w:val="000F7AFE"/>
    <w:rPr>
      <w:rFonts w:ascii="Times New Roman" w:eastAsia="宋体" w:hAnsi="Times New Roman" w:cs="Times New Roman"/>
      <w:sz w:val="18"/>
      <w:szCs w:val="18"/>
    </w:rPr>
  </w:style>
  <w:style w:type="character" w:customStyle="1" w:styleId="Char22">
    <w:name w:val="页脚 Char2"/>
    <w:link w:val="af2"/>
    <w:uiPriority w:val="99"/>
    <w:qFormat/>
    <w:rsid w:val="000F7AFE"/>
    <w:rPr>
      <w:rFonts w:ascii="Calibri" w:eastAsia="宋体" w:hAnsi="Calibri" w:cs="Times New Roman"/>
      <w:kern w:val="0"/>
      <w:sz w:val="18"/>
      <w:szCs w:val="18"/>
    </w:rPr>
  </w:style>
  <w:style w:type="paragraph" w:styleId="af3">
    <w:name w:val="header"/>
    <w:basedOn w:val="a5"/>
    <w:link w:val="Char23"/>
    <w:uiPriority w:val="99"/>
    <w:unhideWhenUsed/>
    <w:qFormat/>
    <w:rsid w:val="000F7AFE"/>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Chara">
    <w:name w:val="页眉 Char"/>
    <w:basedOn w:val="a7"/>
    <w:link w:val="af3"/>
    <w:uiPriority w:val="99"/>
    <w:semiHidden/>
    <w:rsid w:val="000F7AFE"/>
    <w:rPr>
      <w:rFonts w:ascii="Times New Roman" w:eastAsia="宋体" w:hAnsi="Times New Roman" w:cs="Times New Roman"/>
      <w:sz w:val="18"/>
      <w:szCs w:val="18"/>
    </w:rPr>
  </w:style>
  <w:style w:type="character" w:customStyle="1" w:styleId="Char23">
    <w:name w:val="页眉 Char2"/>
    <w:link w:val="af3"/>
    <w:uiPriority w:val="99"/>
    <w:qFormat/>
    <w:rsid w:val="000F7AFE"/>
    <w:rPr>
      <w:rFonts w:ascii="Calibri" w:eastAsia="宋体" w:hAnsi="Calibri" w:cs="Times New Roman"/>
      <w:kern w:val="0"/>
      <w:sz w:val="18"/>
      <w:szCs w:val="18"/>
    </w:rPr>
  </w:style>
  <w:style w:type="paragraph" w:customStyle="1" w:styleId="af4">
    <w:basedOn w:val="a5"/>
    <w:next w:val="af5"/>
    <w:link w:val="21"/>
    <w:uiPriority w:val="99"/>
    <w:qFormat/>
    <w:rsid w:val="000F7AFE"/>
    <w:pPr>
      <w:spacing w:line="360" w:lineRule="auto"/>
      <w:ind w:firstLineChars="200" w:firstLine="200"/>
    </w:pPr>
  </w:style>
  <w:style w:type="paragraph" w:styleId="12">
    <w:name w:val="index 1"/>
    <w:basedOn w:val="a5"/>
    <w:next w:val="a5"/>
    <w:autoRedefine/>
    <w:unhideWhenUsed/>
    <w:qFormat/>
    <w:rsid w:val="000F7AFE"/>
  </w:style>
  <w:style w:type="paragraph" w:styleId="af6">
    <w:name w:val="index heading"/>
    <w:basedOn w:val="a5"/>
    <w:next w:val="12"/>
    <w:semiHidden/>
    <w:rsid w:val="000F7AFE"/>
    <w:rPr>
      <w:szCs w:val="20"/>
    </w:rPr>
  </w:style>
  <w:style w:type="paragraph" w:styleId="31">
    <w:name w:val="Body Text Indent 3"/>
    <w:basedOn w:val="a5"/>
    <w:link w:val="3Char11"/>
    <w:rsid w:val="000F7AFE"/>
    <w:pPr>
      <w:spacing w:after="120"/>
      <w:ind w:leftChars="200" w:left="420"/>
    </w:pPr>
    <w:rPr>
      <w:kern w:val="0"/>
      <w:sz w:val="16"/>
      <w:szCs w:val="16"/>
    </w:rPr>
  </w:style>
  <w:style w:type="character" w:customStyle="1" w:styleId="3Char2">
    <w:name w:val="正文文本缩进 3 Char"/>
    <w:basedOn w:val="a7"/>
    <w:link w:val="31"/>
    <w:uiPriority w:val="99"/>
    <w:semiHidden/>
    <w:rsid w:val="000F7AFE"/>
    <w:rPr>
      <w:rFonts w:ascii="Times New Roman" w:eastAsia="宋体" w:hAnsi="Times New Roman" w:cs="Times New Roman"/>
      <w:sz w:val="16"/>
      <w:szCs w:val="16"/>
    </w:rPr>
  </w:style>
  <w:style w:type="character" w:customStyle="1" w:styleId="3Char11">
    <w:name w:val="正文文本缩进 3 Char1"/>
    <w:link w:val="31"/>
    <w:rsid w:val="000F7AFE"/>
    <w:rPr>
      <w:rFonts w:ascii="Times New Roman" w:eastAsia="宋体" w:hAnsi="Times New Roman" w:cs="Times New Roman"/>
      <w:kern w:val="0"/>
      <w:sz w:val="16"/>
      <w:szCs w:val="16"/>
    </w:rPr>
  </w:style>
  <w:style w:type="paragraph" w:styleId="af7">
    <w:name w:val="Normal (Web)"/>
    <w:basedOn w:val="a5"/>
    <w:uiPriority w:val="99"/>
    <w:qFormat/>
    <w:rsid w:val="000F7AFE"/>
    <w:pPr>
      <w:widowControl/>
      <w:spacing w:before="100" w:beforeAutospacing="1" w:after="100" w:afterAutospacing="1"/>
      <w:jc w:val="left"/>
    </w:pPr>
    <w:rPr>
      <w:rFonts w:ascii="宋体" w:hAnsi="宋体" w:cs="宋体"/>
      <w:kern w:val="0"/>
      <w:sz w:val="24"/>
    </w:rPr>
  </w:style>
  <w:style w:type="paragraph" w:styleId="af8">
    <w:name w:val="Title"/>
    <w:basedOn w:val="a5"/>
    <w:next w:val="a5"/>
    <w:link w:val="Char13"/>
    <w:qFormat/>
    <w:rsid w:val="000F7AFE"/>
    <w:pPr>
      <w:autoSpaceDE w:val="0"/>
      <w:autoSpaceDN w:val="0"/>
      <w:adjustRightInd w:val="0"/>
      <w:spacing w:before="240" w:after="60"/>
      <w:jc w:val="center"/>
      <w:outlineLvl w:val="0"/>
    </w:pPr>
    <w:rPr>
      <w:rFonts w:ascii="Cambria" w:eastAsia="等线" w:hAnsi="Cambria"/>
      <w:b/>
      <w:bCs/>
      <w:sz w:val="32"/>
      <w:szCs w:val="32"/>
    </w:rPr>
  </w:style>
  <w:style w:type="character" w:customStyle="1" w:styleId="Charb">
    <w:name w:val="标题 Char"/>
    <w:basedOn w:val="a7"/>
    <w:link w:val="af8"/>
    <w:uiPriority w:val="10"/>
    <w:rsid w:val="000F7AFE"/>
    <w:rPr>
      <w:rFonts w:asciiTheme="majorHAnsi" w:eastAsia="宋体" w:hAnsiTheme="majorHAnsi" w:cstheme="majorBidi"/>
      <w:b/>
      <w:bCs/>
      <w:sz w:val="32"/>
      <w:szCs w:val="32"/>
    </w:rPr>
  </w:style>
  <w:style w:type="character" w:customStyle="1" w:styleId="Char13">
    <w:name w:val="标题 Char1"/>
    <w:link w:val="af8"/>
    <w:qFormat/>
    <w:rsid w:val="000F7AFE"/>
    <w:rPr>
      <w:rFonts w:ascii="Cambria" w:eastAsia="等线" w:hAnsi="Cambria" w:cs="Times New Roman"/>
      <w:b/>
      <w:bCs/>
      <w:sz w:val="32"/>
      <w:szCs w:val="32"/>
    </w:rPr>
  </w:style>
  <w:style w:type="paragraph" w:styleId="af9">
    <w:name w:val="annotation subject"/>
    <w:basedOn w:val="ac"/>
    <w:next w:val="ac"/>
    <w:link w:val="Char24"/>
    <w:rsid w:val="000F7AFE"/>
    <w:pPr>
      <w:widowControl w:val="0"/>
    </w:pPr>
    <w:rPr>
      <w:rFonts w:ascii="Calibri" w:hAnsi="Calibri"/>
      <w:b/>
      <w:bCs/>
    </w:rPr>
  </w:style>
  <w:style w:type="character" w:customStyle="1" w:styleId="Charc">
    <w:name w:val="批注主题 Char"/>
    <w:basedOn w:val="Char3"/>
    <w:link w:val="af9"/>
    <w:uiPriority w:val="99"/>
    <w:semiHidden/>
    <w:rsid w:val="000F7AFE"/>
    <w:rPr>
      <w:b/>
      <w:bCs/>
    </w:rPr>
  </w:style>
  <w:style w:type="character" w:customStyle="1" w:styleId="Char24">
    <w:name w:val="批注主题 Char2"/>
    <w:link w:val="af9"/>
    <w:rsid w:val="000F7AFE"/>
    <w:rPr>
      <w:rFonts w:ascii="Calibri" w:eastAsia="宋体" w:hAnsi="Calibri" w:cs="Times New Roman"/>
      <w:b/>
      <w:bCs/>
      <w:kern w:val="0"/>
      <w:sz w:val="20"/>
      <w:szCs w:val="24"/>
    </w:rPr>
  </w:style>
  <w:style w:type="character" w:customStyle="1" w:styleId="afa">
    <w:name w:val="正文文本首行缩进 字符"/>
    <w:rsid w:val="000F7AFE"/>
    <w:rPr>
      <w:rFonts w:ascii="ˎ̥" w:eastAsia="宋体" w:hAnsi="ˎ̥" w:cs="Times New Roman"/>
      <w:color w:val="000000"/>
      <w:kern w:val="2"/>
      <w:sz w:val="21"/>
      <w:szCs w:val="22"/>
    </w:rPr>
  </w:style>
  <w:style w:type="character" w:customStyle="1" w:styleId="21">
    <w:name w:val="正文文本首行缩进 2 字符"/>
    <w:link w:val="af4"/>
    <w:uiPriority w:val="99"/>
    <w:rsid w:val="000F7AFE"/>
    <w:rPr>
      <w:rFonts w:ascii="Times New Roman" w:eastAsia="宋体" w:hAnsi="Times New Roman" w:cs="Times New Roman"/>
      <w:szCs w:val="24"/>
    </w:rPr>
  </w:style>
  <w:style w:type="table" w:styleId="afb">
    <w:name w:val="Table Grid"/>
    <w:basedOn w:val="a8"/>
    <w:uiPriority w:val="59"/>
    <w:rsid w:val="000F7AFE"/>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Strong"/>
    <w:qFormat/>
    <w:rsid w:val="000F7AFE"/>
    <w:rPr>
      <w:b/>
      <w:bCs/>
    </w:rPr>
  </w:style>
  <w:style w:type="character" w:styleId="afd">
    <w:name w:val="page number"/>
    <w:rsid w:val="000F7AFE"/>
  </w:style>
  <w:style w:type="character" w:styleId="afe">
    <w:name w:val="line number"/>
    <w:rsid w:val="000F7AFE"/>
  </w:style>
  <w:style w:type="character" w:styleId="aff">
    <w:name w:val="Hyperlink"/>
    <w:uiPriority w:val="99"/>
    <w:qFormat/>
    <w:rsid w:val="000F7AFE"/>
    <w:rPr>
      <w:color w:val="0000FF"/>
      <w:u w:val="single"/>
    </w:rPr>
  </w:style>
  <w:style w:type="character" w:styleId="aff0">
    <w:name w:val="annotation reference"/>
    <w:qFormat/>
    <w:rsid w:val="000F7AFE"/>
    <w:rPr>
      <w:sz w:val="21"/>
      <w:szCs w:val="21"/>
    </w:rPr>
  </w:style>
  <w:style w:type="character" w:styleId="aff1">
    <w:name w:val="footnote reference"/>
    <w:rsid w:val="000F7AFE"/>
    <w:rPr>
      <w:vertAlign w:val="superscript"/>
    </w:rPr>
  </w:style>
  <w:style w:type="character" w:customStyle="1" w:styleId="2Char3">
    <w:name w:val="正文缩进2格 Char"/>
    <w:link w:val="22"/>
    <w:rsid w:val="000F7AFE"/>
    <w:rPr>
      <w:rFonts w:ascii="仿宋_GB2312" w:eastAsia="仿宋_GB2312" w:hAnsi="宋体"/>
      <w:sz w:val="31"/>
      <w:szCs w:val="28"/>
    </w:rPr>
  </w:style>
  <w:style w:type="paragraph" w:customStyle="1" w:styleId="22">
    <w:name w:val="正文缩进2格"/>
    <w:basedOn w:val="a5"/>
    <w:link w:val="2Char3"/>
    <w:rsid w:val="000F7AFE"/>
    <w:pPr>
      <w:spacing w:after="120" w:line="600" w:lineRule="exact"/>
      <w:ind w:firstLineChars="206" w:firstLine="639"/>
    </w:pPr>
    <w:rPr>
      <w:rFonts w:ascii="仿宋_GB2312" w:eastAsia="仿宋_GB2312" w:hAnsi="宋体" w:cstheme="minorBidi"/>
      <w:sz w:val="31"/>
      <w:szCs w:val="28"/>
    </w:rPr>
  </w:style>
  <w:style w:type="character" w:customStyle="1" w:styleId="2Char10">
    <w:name w:val="正文文本缩进 2 Char1"/>
    <w:uiPriority w:val="99"/>
    <w:semiHidden/>
    <w:rsid w:val="000F7AFE"/>
    <w:rPr>
      <w:rFonts w:ascii="Times New Roman" w:eastAsia="宋体" w:hAnsi="Times New Roman" w:cs="Times New Roman"/>
      <w:szCs w:val="24"/>
    </w:rPr>
  </w:style>
  <w:style w:type="character" w:customStyle="1" w:styleId="H1Char">
    <w:name w:val="H1 Char"/>
    <w:aliases w:val="章节 Char,标题 1 1 Char,标书1 Char,h1 Char,1st level Char,Section Head Char,l1 Char,标题一 Char,Heading 0 Char,PIM 1 Char,Head1 Char,Heading apps Char,合同标题 Char,Header1 Char,卷标题 Char,Datasheet title Char,H11 Char,H12 Char,H13 Char,H14 Char,H15 Char"/>
    <w:rsid w:val="000F7AFE"/>
    <w:rPr>
      <w:rFonts w:eastAsia="宋体"/>
      <w:b/>
      <w:bCs/>
      <w:kern w:val="44"/>
      <w:sz w:val="44"/>
      <w:szCs w:val="44"/>
      <w:lang w:val="en-US" w:eastAsia="zh-CN" w:bidi="ar-SA"/>
    </w:rPr>
  </w:style>
  <w:style w:type="character" w:customStyle="1" w:styleId="Char14">
    <w:name w:val="批注主题 Char1"/>
    <w:uiPriority w:val="99"/>
    <w:semiHidden/>
    <w:rsid w:val="000F7AFE"/>
    <w:rPr>
      <w:rFonts w:ascii="Times New Roman" w:eastAsia="宋体" w:hAnsi="Times New Roman" w:cs="Times New Roman"/>
      <w:b/>
      <w:bCs/>
      <w:szCs w:val="24"/>
    </w:rPr>
  </w:style>
  <w:style w:type="character" w:customStyle="1" w:styleId="13">
    <w:name w:val="正文文本 字符1"/>
    <w:uiPriority w:val="99"/>
    <w:semiHidden/>
    <w:qFormat/>
    <w:rsid w:val="000F7AFE"/>
    <w:rPr>
      <w:rFonts w:ascii="Times New Roman" w:eastAsia="宋体" w:hAnsi="Times New Roman" w:cs="Times New Roman"/>
      <w:szCs w:val="24"/>
    </w:rPr>
  </w:style>
  <w:style w:type="character" w:customStyle="1" w:styleId="CharChar11">
    <w:name w:val="Char Char11"/>
    <w:rsid w:val="000F7AFE"/>
    <w:rPr>
      <w:rFonts w:eastAsia="宋体"/>
      <w:szCs w:val="24"/>
      <w:lang w:bidi="ar-SA"/>
    </w:rPr>
  </w:style>
  <w:style w:type="character" w:customStyle="1" w:styleId="aff2">
    <w:name w:val="标题 字符"/>
    <w:uiPriority w:val="10"/>
    <w:qFormat/>
    <w:rsid w:val="000F7AFE"/>
    <w:rPr>
      <w:rFonts w:ascii="等线 Light" w:eastAsia="等线 Light" w:hAnsi="等线 Light" w:cs="黑体"/>
      <w:b/>
      <w:bCs/>
      <w:sz w:val="32"/>
      <w:szCs w:val="32"/>
    </w:rPr>
  </w:style>
  <w:style w:type="character" w:customStyle="1" w:styleId="Char15">
    <w:name w:val="页眉 Char1"/>
    <w:uiPriority w:val="99"/>
    <w:semiHidden/>
    <w:rsid w:val="000F7AFE"/>
    <w:rPr>
      <w:kern w:val="2"/>
      <w:sz w:val="18"/>
      <w:szCs w:val="18"/>
    </w:rPr>
  </w:style>
  <w:style w:type="character" w:customStyle="1" w:styleId="Char16">
    <w:name w:val="日期 Char1"/>
    <w:uiPriority w:val="99"/>
    <w:semiHidden/>
    <w:rsid w:val="000F7AFE"/>
    <w:rPr>
      <w:rFonts w:ascii="Times New Roman" w:eastAsia="宋体" w:hAnsi="Times New Roman" w:cs="Times New Roman"/>
      <w:szCs w:val="24"/>
    </w:rPr>
  </w:style>
  <w:style w:type="character" w:customStyle="1" w:styleId="Char17">
    <w:name w:val="普通文字 Char1"/>
    <w:aliases w:val="Texte Char,纯文本 Char Char1,普通文字 Char Char,无首行缩进 Char,普通文字1 Char1,小 Char1,正 文 1 Char1,0921 Char1,一般文字 字元 Char1,一般文字 字元 字元 字元 字元 Char1,一般文字 字元 字元 字元 字元 字元 字元 字元 字元 Char1,一般文字 字元 字元 字元 字元 字元 字元 字元 Char1,一般文字 字元 字元 字元 Char1,普通文字1 Char,普通文字2 Char"/>
    <w:rsid w:val="000F7AFE"/>
    <w:rPr>
      <w:rFonts w:ascii="宋体" w:eastAsia="宋体" w:hAnsi="Courier New"/>
      <w:kern w:val="2"/>
      <w:sz w:val="21"/>
      <w:lang w:val="en-US" w:eastAsia="zh-CN" w:bidi="ar-SA"/>
    </w:rPr>
  </w:style>
  <w:style w:type="character" w:customStyle="1" w:styleId="Char18">
    <w:name w:val="明显引用 Char1"/>
    <w:rsid w:val="000F7AFE"/>
    <w:rPr>
      <w:rFonts w:cs="Times New Roman"/>
      <w:i/>
      <w:iCs/>
      <w:color w:val="4F81BD"/>
      <w:sz w:val="21"/>
    </w:rPr>
  </w:style>
  <w:style w:type="character" w:customStyle="1" w:styleId="Chard">
    <w:name w:val="列出段落 Char"/>
    <w:link w:val="23"/>
    <w:uiPriority w:val="34"/>
    <w:qFormat/>
    <w:rsid w:val="000F7AFE"/>
  </w:style>
  <w:style w:type="paragraph" w:customStyle="1" w:styleId="23">
    <w:name w:val="列出段落2"/>
    <w:basedOn w:val="a5"/>
    <w:link w:val="Chard"/>
    <w:uiPriority w:val="34"/>
    <w:rsid w:val="000F7AFE"/>
    <w:pPr>
      <w:ind w:firstLineChars="200" w:firstLine="420"/>
    </w:pPr>
    <w:rPr>
      <w:rFonts w:asciiTheme="minorHAnsi" w:eastAsiaTheme="minorEastAsia" w:hAnsiTheme="minorHAnsi" w:cstheme="minorBidi"/>
      <w:szCs w:val="22"/>
    </w:rPr>
  </w:style>
  <w:style w:type="character" w:customStyle="1" w:styleId="font11">
    <w:name w:val="font11"/>
    <w:qFormat/>
    <w:rsid w:val="000F7AFE"/>
    <w:rPr>
      <w:rFonts w:ascii="宋体" w:eastAsia="宋体" w:hAnsi="宋体" w:cs="宋体" w:hint="eastAsia"/>
      <w:color w:val="000000"/>
      <w:sz w:val="22"/>
      <w:szCs w:val="22"/>
      <w:u w:val="none"/>
    </w:rPr>
  </w:style>
  <w:style w:type="character" w:customStyle="1" w:styleId="font01">
    <w:name w:val="font01"/>
    <w:qFormat/>
    <w:rsid w:val="000F7AFE"/>
    <w:rPr>
      <w:rFonts w:ascii="Calibri" w:hAnsi="Calibri" w:cs="Calibri"/>
      <w:color w:val="000000"/>
      <w:sz w:val="22"/>
      <w:szCs w:val="22"/>
      <w:u w:val="none"/>
    </w:rPr>
  </w:style>
  <w:style w:type="character" w:customStyle="1" w:styleId="Char19">
    <w:name w:val="页脚 Char1"/>
    <w:aliases w:val="Footer-Even Char1,Footer1 Char1,FtrF Char1"/>
    <w:rsid w:val="000F7AFE"/>
    <w:rPr>
      <w:kern w:val="2"/>
      <w:sz w:val="18"/>
      <w:szCs w:val="18"/>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rsid w:val="000F7AFE"/>
    <w:rPr>
      <w:rFonts w:ascii="宋体" w:hAnsi="宋体"/>
      <w:sz w:val="24"/>
      <w:szCs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5"/>
    <w:link w:val="Char1CharCharCharCharCharCharCharCharCharCharCharCharCharCharCharCharCharCharCharCharCharCharCharCharCharChar"/>
    <w:rsid w:val="000F7AFE"/>
    <w:pPr>
      <w:widowControl/>
      <w:spacing w:line="480" w:lineRule="exact"/>
      <w:ind w:firstLineChars="200" w:firstLine="200"/>
      <w:jc w:val="left"/>
    </w:pPr>
    <w:rPr>
      <w:rFonts w:ascii="宋体" w:eastAsiaTheme="minorEastAsia" w:hAnsi="宋体" w:cstheme="minorBidi"/>
      <w:sz w:val="24"/>
    </w:rPr>
  </w:style>
  <w:style w:type="character" w:customStyle="1" w:styleId="CharChar25">
    <w:name w:val="Char Char25"/>
    <w:rsid w:val="000F7AFE"/>
    <w:rPr>
      <w:rFonts w:eastAsia="宋体"/>
      <w:sz w:val="18"/>
      <w:szCs w:val="18"/>
      <w:lang w:val="en-US" w:eastAsia="zh-CN" w:bidi="ar-SA"/>
    </w:rPr>
  </w:style>
  <w:style w:type="character" w:customStyle="1" w:styleId="Char1a">
    <w:name w:val="批注文字 Char1"/>
    <w:uiPriority w:val="99"/>
    <w:semiHidden/>
    <w:rsid w:val="000F7AFE"/>
    <w:rPr>
      <w:rFonts w:ascii="Times New Roman" w:eastAsia="宋体" w:hAnsi="Times New Roman" w:cs="Times New Roman"/>
      <w:szCs w:val="24"/>
    </w:rPr>
  </w:style>
  <w:style w:type="character" w:customStyle="1" w:styleId="Char1b">
    <w:name w:val="纯文本 Char1"/>
    <w:rsid w:val="000F7AFE"/>
    <w:rPr>
      <w:rFonts w:ascii="宋体" w:eastAsia="宋体" w:hAnsi="Courier New" w:cs="Courier New"/>
      <w:szCs w:val="21"/>
    </w:rPr>
  </w:style>
  <w:style w:type="character" w:customStyle="1" w:styleId="Chare">
    <w:name w:val="表格名称 Char"/>
    <w:link w:val="aff3"/>
    <w:rsid w:val="000F7AFE"/>
    <w:rPr>
      <w:rFonts w:ascii="宋体" w:hAnsi="宋体"/>
      <w:b/>
      <w:sz w:val="24"/>
      <w:szCs w:val="21"/>
    </w:rPr>
  </w:style>
  <w:style w:type="paragraph" w:customStyle="1" w:styleId="aff3">
    <w:name w:val="表格名称"/>
    <w:basedOn w:val="a5"/>
    <w:link w:val="Chare"/>
    <w:rsid w:val="000F7AFE"/>
    <w:pPr>
      <w:tabs>
        <w:tab w:val="left" w:pos="481"/>
      </w:tabs>
      <w:spacing w:line="360" w:lineRule="auto"/>
      <w:ind w:left="481"/>
      <w:jc w:val="center"/>
    </w:pPr>
    <w:rPr>
      <w:rFonts w:ascii="宋体" w:eastAsiaTheme="minorEastAsia" w:hAnsi="宋体" w:cstheme="minorBidi"/>
      <w:b/>
      <w:sz w:val="24"/>
      <w:szCs w:val="21"/>
    </w:rPr>
  </w:style>
  <w:style w:type="character" w:customStyle="1" w:styleId="FontStyle17">
    <w:name w:val="Font Style17"/>
    <w:rsid w:val="000F7AFE"/>
    <w:rPr>
      <w:rFonts w:ascii="黑体" w:eastAsia="黑体" w:cs="黑体"/>
      <w:sz w:val="28"/>
      <w:szCs w:val="28"/>
    </w:rPr>
  </w:style>
  <w:style w:type="character" w:customStyle="1" w:styleId="14">
    <w:name w:val="纯文本 字符1"/>
    <w:semiHidden/>
    <w:qFormat/>
    <w:rsid w:val="000F7AFE"/>
    <w:rPr>
      <w:rFonts w:ascii="等线" w:hAnsi="Courier New" w:cs="Courier New"/>
      <w:szCs w:val="24"/>
    </w:rPr>
  </w:style>
  <w:style w:type="paragraph" w:customStyle="1" w:styleId="Charf">
    <w:name w:val="Char"/>
    <w:basedOn w:val="a5"/>
    <w:rsid w:val="000F7AFE"/>
    <w:pPr>
      <w:widowControl/>
      <w:spacing w:after="160" w:line="240" w:lineRule="exact"/>
      <w:jc w:val="left"/>
    </w:pPr>
    <w:rPr>
      <w:rFonts w:ascii="Verdana" w:eastAsia="仿宋_GB2312" w:hAnsi="Verdana"/>
      <w:kern w:val="0"/>
      <w:sz w:val="24"/>
      <w:szCs w:val="20"/>
      <w:lang w:eastAsia="en-US"/>
    </w:rPr>
  </w:style>
  <w:style w:type="paragraph" w:customStyle="1" w:styleId="aff4">
    <w:name w:val="表格文字"/>
    <w:basedOn w:val="a5"/>
    <w:rsid w:val="000F7AFE"/>
    <w:pPr>
      <w:spacing w:before="25" w:after="25"/>
      <w:jc w:val="left"/>
    </w:pPr>
    <w:rPr>
      <w:rFonts w:hint="eastAsia"/>
      <w:spacing w:val="10"/>
      <w:sz w:val="24"/>
      <w:szCs w:val="20"/>
    </w:rPr>
  </w:style>
  <w:style w:type="paragraph" w:customStyle="1" w:styleId="CharChar4CharCharCharCharCharChar1">
    <w:name w:val="Char Char4 Char Char Char Char Char Char1"/>
    <w:basedOn w:val="a5"/>
    <w:rsid w:val="000F7AFE"/>
    <w:rPr>
      <w:kern w:val="0"/>
      <w:szCs w:val="20"/>
    </w:rPr>
  </w:style>
  <w:style w:type="paragraph" w:customStyle="1" w:styleId="New">
    <w:name w:val="正文缩进 New"/>
    <w:basedOn w:val="a5"/>
    <w:qFormat/>
    <w:rsid w:val="000F7AFE"/>
    <w:pPr>
      <w:ind w:firstLine="420"/>
    </w:pPr>
    <w:rPr>
      <w:rFonts w:ascii="Calibri" w:hAnsi="Calibri"/>
    </w:rPr>
  </w:style>
  <w:style w:type="paragraph" w:customStyle="1" w:styleId="CharChar2Char">
    <w:name w:val="Char Char2 Char"/>
    <w:basedOn w:val="a5"/>
    <w:rsid w:val="000F7AFE"/>
    <w:rPr>
      <w:rFonts w:ascii="宋体" w:hAnsi="宋体"/>
      <w:b/>
      <w:sz w:val="28"/>
      <w:szCs w:val="28"/>
    </w:rPr>
  </w:style>
  <w:style w:type="paragraph" w:customStyle="1" w:styleId="10">
    <w:name w:val="附件1."/>
    <w:basedOn w:val="11"/>
    <w:rsid w:val="000F7AFE"/>
    <w:pPr>
      <w:keepNext w:val="0"/>
      <w:keepLines w:val="0"/>
      <w:numPr>
        <w:numId w:val="3"/>
      </w:numPr>
      <w:tabs>
        <w:tab w:val="clear" w:pos="3660"/>
        <w:tab w:val="left" w:pos="360"/>
        <w:tab w:val="left" w:pos="420"/>
      </w:tabs>
      <w:spacing w:before="0" w:after="0" w:line="360" w:lineRule="auto"/>
      <w:ind w:left="567" w:hanging="567"/>
    </w:pPr>
    <w:rPr>
      <w:b w:val="0"/>
      <w:sz w:val="24"/>
    </w:rPr>
  </w:style>
  <w:style w:type="paragraph" w:customStyle="1" w:styleId="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w:qFormat/>
    <w:rsid w:val="000F7AFE"/>
    <w:pPr>
      <w:widowControl w:val="0"/>
      <w:jc w:val="both"/>
    </w:pPr>
    <w:rPr>
      <w:rFonts w:ascii="Times New Roman" w:eastAsia="宋体" w:hAnsi="Times New Roman" w:cs="Times New Roman"/>
      <w:szCs w:val="24"/>
    </w:rPr>
  </w:style>
  <w:style w:type="paragraph" w:customStyle="1" w:styleId="41">
    <w:name w:val="题注4"/>
    <w:basedOn w:val="a5"/>
    <w:next w:val="aa"/>
    <w:rsid w:val="000F7AFE"/>
    <w:pPr>
      <w:ind w:leftChars="-64" w:left="-132" w:rightChars="-50" w:right="-50" w:hanging="2"/>
      <w:jc w:val="center"/>
    </w:pPr>
    <w:rPr>
      <w:rFonts w:hint="eastAsia"/>
      <w:b/>
      <w:color w:val="FF0000"/>
      <w:szCs w:val="20"/>
      <w:lang w:val="en-GB"/>
    </w:rPr>
  </w:style>
  <w:style w:type="paragraph" w:customStyle="1" w:styleId="301">
    <w:name w:val="301一级标题"/>
    <w:basedOn w:val="305"/>
    <w:rsid w:val="000F7AFE"/>
    <w:pPr>
      <w:ind w:firstLineChars="0" w:firstLine="0"/>
      <w:jc w:val="center"/>
      <w:outlineLvl w:val="0"/>
    </w:pPr>
    <w:rPr>
      <w:b/>
      <w:bCs/>
      <w:sz w:val="36"/>
    </w:rPr>
  </w:style>
  <w:style w:type="paragraph" w:customStyle="1" w:styleId="305">
    <w:name w:val="305正文"/>
    <w:basedOn w:val="a5"/>
    <w:rsid w:val="000F7AFE"/>
    <w:pPr>
      <w:spacing w:line="360" w:lineRule="auto"/>
      <w:ind w:firstLineChars="200" w:firstLine="560"/>
    </w:pPr>
    <w:rPr>
      <w:rFonts w:cs="宋体"/>
      <w:sz w:val="24"/>
      <w:szCs w:val="20"/>
    </w:rPr>
  </w:style>
  <w:style w:type="paragraph" w:customStyle="1" w:styleId="NewNew">
    <w:name w:val="正文 New New"/>
    <w:rsid w:val="000F7AFE"/>
    <w:pPr>
      <w:widowControl w:val="0"/>
      <w:jc w:val="both"/>
    </w:pPr>
    <w:rPr>
      <w:rFonts w:ascii="Times New Roman" w:eastAsia="宋体" w:hAnsi="Times New Roman" w:cs="Times New Roman"/>
      <w:szCs w:val="24"/>
    </w:rPr>
  </w:style>
  <w:style w:type="paragraph" w:customStyle="1" w:styleId="24">
    <w:name w:val="正文＋小四＋缩进2字符"/>
    <w:basedOn w:val="a5"/>
    <w:rsid w:val="000F7AFE"/>
    <w:pPr>
      <w:spacing w:line="360" w:lineRule="auto"/>
      <w:ind w:firstLineChars="200" w:firstLine="200"/>
    </w:pPr>
    <w:rPr>
      <w:sz w:val="24"/>
    </w:rPr>
  </w:style>
  <w:style w:type="paragraph" w:customStyle="1" w:styleId="TableParagraph">
    <w:name w:val="Table Paragraph"/>
    <w:basedOn w:val="a5"/>
    <w:uiPriority w:val="1"/>
    <w:qFormat/>
    <w:rsid w:val="000F7AFE"/>
    <w:rPr>
      <w:rFonts w:ascii="Calibri" w:hAnsi="Calibri"/>
    </w:rPr>
  </w:style>
  <w:style w:type="paragraph" w:customStyle="1" w:styleId="302">
    <w:name w:val="302二级标题"/>
    <w:basedOn w:val="305"/>
    <w:next w:val="305"/>
    <w:rsid w:val="000F7AFE"/>
    <w:pPr>
      <w:spacing w:beforeLines="50" w:afterLines="50"/>
      <w:ind w:firstLineChars="0" w:firstLine="0"/>
      <w:jc w:val="left"/>
      <w:outlineLvl w:val="1"/>
    </w:pPr>
    <w:rPr>
      <w:b/>
      <w:bCs/>
      <w:sz w:val="32"/>
    </w:rPr>
  </w:style>
  <w:style w:type="paragraph" w:customStyle="1" w:styleId="06-sinobest-">
    <w:name w:val="06-sinobest-正文"/>
    <w:basedOn w:val="a5"/>
    <w:qFormat/>
    <w:rsid w:val="000F7AFE"/>
    <w:pPr>
      <w:widowControl/>
      <w:spacing w:line="360" w:lineRule="auto"/>
      <w:ind w:firstLineChars="200" w:firstLine="480"/>
      <w:jc w:val="left"/>
    </w:pPr>
    <w:rPr>
      <w:sz w:val="24"/>
    </w:rPr>
  </w:style>
  <w:style w:type="paragraph" w:customStyle="1" w:styleId="110">
    <w:name w:val="列出段落11"/>
    <w:basedOn w:val="a5"/>
    <w:uiPriority w:val="99"/>
    <w:qFormat/>
    <w:rsid w:val="000F7AFE"/>
    <w:pPr>
      <w:ind w:firstLineChars="200" w:firstLine="420"/>
    </w:pPr>
    <w:rPr>
      <w:rFonts w:ascii="Calibri" w:hAnsi="Calibri"/>
      <w:szCs w:val="22"/>
    </w:rPr>
  </w:style>
  <w:style w:type="paragraph" w:customStyle="1" w:styleId="p0">
    <w:name w:val="p0"/>
    <w:basedOn w:val="a5"/>
    <w:rsid w:val="000F7AFE"/>
    <w:pPr>
      <w:widowControl/>
    </w:pPr>
    <w:rPr>
      <w:kern w:val="0"/>
      <w:szCs w:val="21"/>
    </w:rPr>
  </w:style>
  <w:style w:type="paragraph" w:customStyle="1" w:styleId="0">
    <w:name w:val="0表格样式"/>
    <w:qFormat/>
    <w:rsid w:val="000F7AFE"/>
    <w:rPr>
      <w:rFonts w:ascii="Calibri" w:eastAsia="仿宋" w:hAnsi="Calibri" w:cs="仿宋_GB2312"/>
      <w:szCs w:val="28"/>
    </w:rPr>
  </w:style>
  <w:style w:type="paragraph" w:customStyle="1" w:styleId="Char1c">
    <w:name w:val="Char1"/>
    <w:basedOn w:val="a5"/>
    <w:rsid w:val="000F7AFE"/>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xl25">
    <w:name w:val="xl25"/>
    <w:basedOn w:val="a5"/>
    <w:rsid w:val="000F7AFE"/>
    <w:pPr>
      <w:widowControl/>
      <w:pBdr>
        <w:bottom w:val="single" w:sz="4" w:space="0" w:color="auto"/>
        <w:right w:val="single" w:sz="4" w:space="0" w:color="auto"/>
      </w:pBdr>
      <w:spacing w:before="100" w:beforeAutospacing="1" w:after="100" w:afterAutospacing="1"/>
      <w:jc w:val="center"/>
    </w:pPr>
    <w:rPr>
      <w:rFonts w:ascii="宋体" w:hAnsi="宋体" w:hint="eastAsia"/>
      <w:szCs w:val="20"/>
    </w:rPr>
  </w:style>
  <w:style w:type="paragraph" w:customStyle="1" w:styleId="50">
    <w:name w:val="题注5"/>
    <w:basedOn w:val="a5"/>
    <w:next w:val="aa"/>
    <w:rsid w:val="000F7AFE"/>
    <w:pPr>
      <w:jc w:val="center"/>
    </w:pPr>
    <w:rPr>
      <w:b/>
      <w:color w:val="000000"/>
      <w:sz w:val="24"/>
      <w:szCs w:val="21"/>
    </w:rPr>
  </w:style>
  <w:style w:type="paragraph" w:customStyle="1" w:styleId="a3">
    <w:name w:val="三级条标题"/>
    <w:basedOn w:val="a5"/>
    <w:next w:val="a5"/>
    <w:rsid w:val="000F7AFE"/>
    <w:pPr>
      <w:widowControl/>
      <w:numPr>
        <w:ilvl w:val="5"/>
        <w:numId w:val="4"/>
      </w:numPr>
      <w:tabs>
        <w:tab w:val="clear" w:pos="2520"/>
        <w:tab w:val="left" w:pos="1200"/>
        <w:tab w:val="left" w:pos="1680"/>
        <w:tab w:val="left" w:pos="2100"/>
      </w:tabs>
      <w:ind w:left="2100"/>
      <w:jc w:val="left"/>
      <w:outlineLvl w:val="4"/>
    </w:pPr>
    <w:rPr>
      <w:rFonts w:eastAsia="黑体"/>
      <w:kern w:val="0"/>
      <w:szCs w:val="20"/>
    </w:rPr>
  </w:style>
  <w:style w:type="paragraph" w:customStyle="1" w:styleId="aff5">
    <w:name w:val="文档正文"/>
    <w:basedOn w:val="a5"/>
    <w:uiPriority w:val="99"/>
    <w:qFormat/>
    <w:rsid w:val="000F7AFE"/>
    <w:pPr>
      <w:spacing w:line="360" w:lineRule="auto"/>
      <w:ind w:firstLineChars="200" w:firstLine="200"/>
    </w:pPr>
    <w:rPr>
      <w:rFonts w:ascii="Calibri" w:hAnsi="Calibri"/>
      <w:szCs w:val="22"/>
    </w:rPr>
  </w:style>
  <w:style w:type="paragraph" w:customStyle="1" w:styleId="a">
    <w:name w:val="四级条标题"/>
    <w:basedOn w:val="a3"/>
    <w:next w:val="a5"/>
    <w:rsid w:val="000F7AFE"/>
    <w:pPr>
      <w:numPr>
        <w:ilvl w:val="0"/>
      </w:numPr>
      <w:tabs>
        <w:tab w:val="clear" w:pos="720"/>
        <w:tab w:val="clear" w:pos="1200"/>
        <w:tab w:val="clear" w:pos="1680"/>
        <w:tab w:val="clear" w:pos="2100"/>
        <w:tab w:val="left" w:pos="2520"/>
      </w:tabs>
      <w:ind w:left="2520" w:hanging="420"/>
      <w:outlineLvl w:val="5"/>
    </w:pPr>
  </w:style>
  <w:style w:type="paragraph" w:customStyle="1" w:styleId="4">
    <w:name w:val="4级标题"/>
    <w:basedOn w:val="110"/>
    <w:rsid w:val="000F7AFE"/>
    <w:pPr>
      <w:keepLines/>
      <w:numPr>
        <w:ilvl w:val="2"/>
        <w:numId w:val="4"/>
      </w:numPr>
      <w:tabs>
        <w:tab w:val="clear" w:pos="1200"/>
        <w:tab w:val="left" w:pos="864"/>
      </w:tabs>
      <w:spacing w:line="360" w:lineRule="auto"/>
      <w:ind w:left="864" w:firstLineChars="0" w:firstLine="0"/>
      <w:contextualSpacing/>
      <w:jc w:val="left"/>
      <w:outlineLvl w:val="3"/>
    </w:pPr>
    <w:rPr>
      <w:rFonts w:ascii="黑体" w:eastAsia="黑体" w:hAnsi="黑体"/>
      <w:kern w:val="0"/>
      <w:sz w:val="24"/>
      <w:szCs w:val="20"/>
      <w:lang w:eastAsia="en-US"/>
    </w:rPr>
  </w:style>
  <w:style w:type="paragraph" w:customStyle="1" w:styleId="New0">
    <w:name w:val="正文 New"/>
    <w:rsid w:val="000F7AFE"/>
    <w:pPr>
      <w:widowControl w:val="0"/>
      <w:jc w:val="both"/>
    </w:pPr>
    <w:rPr>
      <w:rFonts w:ascii="Times New Roman" w:eastAsia="宋体" w:hAnsi="Times New Roman" w:cs="Times New Roman"/>
      <w:szCs w:val="24"/>
    </w:rPr>
  </w:style>
  <w:style w:type="paragraph" w:customStyle="1" w:styleId="a1">
    <w:name w:val="一级条标题"/>
    <w:next w:val="a5"/>
    <w:rsid w:val="000F7AFE"/>
    <w:pPr>
      <w:numPr>
        <w:ilvl w:val="3"/>
        <w:numId w:val="4"/>
      </w:numPr>
      <w:tabs>
        <w:tab w:val="clear" w:pos="1680"/>
        <w:tab w:val="left" w:pos="1200"/>
      </w:tabs>
      <w:ind w:left="1200" w:hanging="360"/>
      <w:outlineLvl w:val="2"/>
    </w:pPr>
    <w:rPr>
      <w:rFonts w:ascii="Times New Roman" w:eastAsia="黑体" w:hAnsi="Times New Roman" w:cs="Times New Roman"/>
      <w:kern w:val="0"/>
      <w:szCs w:val="20"/>
    </w:rPr>
  </w:style>
  <w:style w:type="paragraph" w:customStyle="1" w:styleId="15">
    <w:name w:val="列出段落1"/>
    <w:basedOn w:val="a5"/>
    <w:qFormat/>
    <w:rsid w:val="000F7AFE"/>
    <w:pPr>
      <w:spacing w:line="360" w:lineRule="auto"/>
      <w:ind w:firstLineChars="200" w:firstLine="420"/>
    </w:pPr>
  </w:style>
  <w:style w:type="paragraph" w:customStyle="1" w:styleId="aff6">
    <w:name w:val="我的正文"/>
    <w:basedOn w:val="a5"/>
    <w:rsid w:val="000F7AFE"/>
    <w:pPr>
      <w:widowControl/>
      <w:adjustRightInd w:val="0"/>
      <w:snapToGrid w:val="0"/>
      <w:spacing w:line="360" w:lineRule="auto"/>
      <w:ind w:firstLineChars="200" w:firstLine="200"/>
      <w:jc w:val="left"/>
    </w:pPr>
    <w:rPr>
      <w:rFonts w:ascii="仿宋" w:eastAsia="仿宋"/>
      <w:kern w:val="0"/>
      <w:sz w:val="24"/>
      <w:szCs w:val="30"/>
    </w:rPr>
  </w:style>
  <w:style w:type="paragraph" w:customStyle="1" w:styleId="Style69">
    <w:name w:val="_Style 69"/>
    <w:basedOn w:val="a5"/>
    <w:rsid w:val="000F7AFE"/>
    <w:pPr>
      <w:numPr>
        <w:numId w:val="5"/>
      </w:numPr>
      <w:tabs>
        <w:tab w:val="clear" w:pos="980"/>
      </w:tabs>
      <w:ind w:left="0" w:firstLine="0"/>
    </w:pPr>
    <w:rPr>
      <w:kern w:val="0"/>
      <w:szCs w:val="20"/>
    </w:rPr>
  </w:style>
  <w:style w:type="paragraph" w:customStyle="1" w:styleId="CharCharCharCharCharCharCharCharCharCharCharCharCharCharChar">
    <w:name w:val="Char Char Char Char Char Char Char Char Char Char Char Char Char Char Char"/>
    <w:basedOn w:val="a5"/>
    <w:rsid w:val="000F7AFE"/>
    <w:pPr>
      <w:widowControl/>
      <w:spacing w:line="400" w:lineRule="exact"/>
      <w:jc w:val="center"/>
    </w:pPr>
  </w:style>
  <w:style w:type="paragraph" w:customStyle="1" w:styleId="a4">
    <w:name w:val="南通方案正文"/>
    <w:basedOn w:val="a5"/>
    <w:rsid w:val="000F7AFE"/>
    <w:pPr>
      <w:numPr>
        <w:ilvl w:val="6"/>
        <w:numId w:val="4"/>
      </w:numPr>
      <w:tabs>
        <w:tab w:val="clear" w:pos="2940"/>
      </w:tabs>
      <w:spacing w:line="360" w:lineRule="auto"/>
      <w:ind w:left="0" w:firstLine="480"/>
    </w:pPr>
    <w:rPr>
      <w:rFonts w:ascii="Arial" w:hAnsi="Arial" w:cs="宋体"/>
      <w:sz w:val="24"/>
      <w:szCs w:val="20"/>
    </w:rPr>
  </w:style>
  <w:style w:type="paragraph" w:customStyle="1" w:styleId="a2">
    <w:name w:val="五级条标题"/>
    <w:basedOn w:val="a"/>
    <w:next w:val="a5"/>
    <w:rsid w:val="000F7AFE"/>
    <w:pPr>
      <w:numPr>
        <w:ilvl w:val="4"/>
      </w:numPr>
      <w:tabs>
        <w:tab w:val="clear" w:pos="2100"/>
        <w:tab w:val="clear" w:pos="2520"/>
        <w:tab w:val="left" w:pos="2940"/>
      </w:tabs>
      <w:ind w:left="2940"/>
      <w:outlineLvl w:val="6"/>
    </w:pPr>
  </w:style>
  <w:style w:type="paragraph" w:customStyle="1" w:styleId="a0">
    <w:name w:val="正文段"/>
    <w:basedOn w:val="a5"/>
    <w:rsid w:val="000F7AFE"/>
    <w:pPr>
      <w:widowControl/>
      <w:numPr>
        <w:ilvl w:val="1"/>
        <w:numId w:val="4"/>
      </w:numPr>
      <w:tabs>
        <w:tab w:val="clear" w:pos="1140"/>
      </w:tabs>
      <w:adjustRightInd w:val="0"/>
      <w:spacing w:after="240" w:line="360" w:lineRule="atLeast"/>
      <w:ind w:left="0" w:firstLine="454"/>
      <w:textAlignment w:val="bottom"/>
    </w:pPr>
    <w:rPr>
      <w:rFonts w:ascii="宋体"/>
      <w:kern w:val="0"/>
      <w:sz w:val="24"/>
      <w:szCs w:val="20"/>
    </w:rPr>
  </w:style>
  <w:style w:type="paragraph" w:customStyle="1" w:styleId="210">
    <w:name w:val="标题 21"/>
    <w:basedOn w:val="a5"/>
    <w:next w:val="a5"/>
    <w:rsid w:val="000F7AFE"/>
    <w:pPr>
      <w:keepNext/>
      <w:keepLines/>
      <w:spacing w:before="260" w:after="260" w:line="413" w:lineRule="auto"/>
      <w:outlineLvl w:val="1"/>
    </w:pPr>
    <w:rPr>
      <w:rFonts w:ascii="Arial" w:eastAsia="黑体" w:hAnsi="Arial" w:hint="eastAsia"/>
      <w:b/>
      <w:sz w:val="32"/>
      <w:szCs w:val="20"/>
    </w:rPr>
  </w:style>
  <w:style w:type="paragraph" w:customStyle="1" w:styleId="Style3">
    <w:name w:val="_Style 3"/>
    <w:basedOn w:val="a5"/>
    <w:rsid w:val="000F7AFE"/>
    <w:pPr>
      <w:ind w:firstLineChars="200" w:firstLine="420"/>
    </w:pPr>
    <w:rPr>
      <w:rFonts w:ascii="Calibri" w:hAnsi="Calibri"/>
      <w:szCs w:val="22"/>
    </w:rPr>
  </w:style>
  <w:style w:type="paragraph" w:customStyle="1" w:styleId="CharCharCharChar">
    <w:name w:val="Char Char Char Char"/>
    <w:basedOn w:val="a5"/>
    <w:rsid w:val="000F7AFE"/>
    <w:rPr>
      <w:rFonts w:ascii="Tahoma" w:hAnsi="Tahoma"/>
      <w:sz w:val="24"/>
      <w:szCs w:val="20"/>
    </w:rPr>
  </w:style>
  <w:style w:type="paragraph" w:customStyle="1" w:styleId="aff7">
    <w:name w:val="图"/>
    <w:basedOn w:val="a5"/>
    <w:rsid w:val="000F7AFE"/>
    <w:pPr>
      <w:keepNext/>
      <w:spacing w:before="60" w:after="60" w:line="300" w:lineRule="auto"/>
      <w:jc w:val="center"/>
      <w:textAlignment w:val="center"/>
    </w:pPr>
    <w:rPr>
      <w:rFonts w:hint="eastAsia"/>
      <w:spacing w:val="20"/>
      <w:sz w:val="24"/>
      <w:szCs w:val="20"/>
    </w:rPr>
  </w:style>
  <w:style w:type="paragraph" w:customStyle="1" w:styleId="1">
    <w:name w:val="附件(1)"/>
    <w:basedOn w:val="a5"/>
    <w:rsid w:val="000F7AFE"/>
    <w:pPr>
      <w:numPr>
        <w:numId w:val="6"/>
      </w:numPr>
      <w:tabs>
        <w:tab w:val="clear" w:pos="3660"/>
        <w:tab w:val="left" w:pos="840"/>
      </w:tabs>
      <w:spacing w:line="360" w:lineRule="auto"/>
      <w:ind w:firstLine="0"/>
    </w:pPr>
    <w:rPr>
      <w:sz w:val="24"/>
    </w:rPr>
  </w:style>
  <w:style w:type="paragraph" w:customStyle="1" w:styleId="CharChar4CharCharCharCharCharChar">
    <w:name w:val="Char Char4 Char Char Char Char Char Char"/>
    <w:basedOn w:val="a5"/>
    <w:rsid w:val="000F7AFE"/>
    <w:rPr>
      <w:kern w:val="0"/>
      <w:szCs w:val="20"/>
    </w:rPr>
  </w:style>
  <w:style w:type="paragraph" w:customStyle="1" w:styleId="16">
    <w:name w:val="列出段落1"/>
    <w:basedOn w:val="a5"/>
    <w:uiPriority w:val="99"/>
    <w:qFormat/>
    <w:rsid w:val="000F7AFE"/>
    <w:pPr>
      <w:ind w:firstLineChars="200" w:firstLine="420"/>
    </w:pPr>
  </w:style>
  <w:style w:type="paragraph" w:styleId="aff8">
    <w:name w:val="Revision"/>
    <w:uiPriority w:val="99"/>
    <w:unhideWhenUsed/>
    <w:rsid w:val="000F7AFE"/>
    <w:rPr>
      <w:rFonts w:ascii="Times New Roman" w:eastAsia="宋体" w:hAnsi="Times New Roman" w:cs="Times New Roman"/>
      <w:szCs w:val="24"/>
    </w:rPr>
  </w:style>
  <w:style w:type="paragraph" w:customStyle="1" w:styleId="font5">
    <w:name w:val="font5"/>
    <w:basedOn w:val="a5"/>
    <w:qFormat/>
    <w:rsid w:val="000F7AFE"/>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5"/>
    <w:qFormat/>
    <w:rsid w:val="000F7AFE"/>
    <w:pPr>
      <w:widowControl/>
      <w:spacing w:before="100" w:beforeAutospacing="1" w:after="100" w:afterAutospacing="1"/>
      <w:jc w:val="left"/>
    </w:pPr>
    <w:rPr>
      <w:rFonts w:ascii="Tahoma" w:hAnsi="Tahoma" w:cs="Tahoma"/>
      <w:b/>
      <w:bCs/>
      <w:color w:val="000000"/>
      <w:kern w:val="0"/>
      <w:sz w:val="18"/>
      <w:szCs w:val="18"/>
    </w:rPr>
  </w:style>
  <w:style w:type="paragraph" w:customStyle="1" w:styleId="font7">
    <w:name w:val="font7"/>
    <w:basedOn w:val="a5"/>
    <w:qFormat/>
    <w:rsid w:val="000F7AFE"/>
    <w:pPr>
      <w:widowControl/>
      <w:spacing w:before="100" w:beforeAutospacing="1" w:after="100" w:afterAutospacing="1"/>
      <w:jc w:val="left"/>
    </w:pPr>
    <w:rPr>
      <w:rFonts w:ascii="Tahoma" w:hAnsi="Tahoma" w:cs="Tahoma"/>
      <w:color w:val="000000"/>
      <w:kern w:val="0"/>
      <w:sz w:val="18"/>
      <w:szCs w:val="18"/>
    </w:rPr>
  </w:style>
  <w:style w:type="paragraph" w:customStyle="1" w:styleId="font8">
    <w:name w:val="font8"/>
    <w:basedOn w:val="a5"/>
    <w:qFormat/>
    <w:rsid w:val="000F7AFE"/>
    <w:pPr>
      <w:widowControl/>
      <w:spacing w:before="100" w:beforeAutospacing="1" w:after="100" w:afterAutospacing="1"/>
      <w:jc w:val="left"/>
    </w:pPr>
    <w:rPr>
      <w:rFonts w:ascii="宋体" w:hAnsi="宋体" w:cs="宋体"/>
      <w:color w:val="000000"/>
      <w:kern w:val="0"/>
      <w:sz w:val="18"/>
      <w:szCs w:val="18"/>
    </w:rPr>
  </w:style>
  <w:style w:type="paragraph" w:customStyle="1" w:styleId="xl63">
    <w:name w:val="xl63"/>
    <w:basedOn w:val="a5"/>
    <w:qFormat/>
    <w:rsid w:val="000F7AFE"/>
    <w:pPr>
      <w:widowControl/>
      <w:spacing w:before="100" w:beforeAutospacing="1" w:after="100" w:afterAutospacing="1"/>
      <w:jc w:val="left"/>
    </w:pPr>
    <w:rPr>
      <w:rFonts w:ascii="宋体" w:hAnsi="宋体" w:cs="宋体"/>
      <w:kern w:val="0"/>
      <w:sz w:val="24"/>
    </w:rPr>
  </w:style>
  <w:style w:type="paragraph" w:customStyle="1" w:styleId="xl64">
    <w:name w:val="xl64"/>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hAnsi="宋体" w:cs="宋体"/>
      <w:kern w:val="0"/>
      <w:sz w:val="20"/>
      <w:szCs w:val="20"/>
    </w:rPr>
  </w:style>
  <w:style w:type="paragraph" w:customStyle="1" w:styleId="xl65">
    <w:name w:val="xl65"/>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20"/>
      <w:szCs w:val="20"/>
    </w:rPr>
  </w:style>
  <w:style w:type="paragraph" w:customStyle="1" w:styleId="xl66">
    <w:name w:val="xl66"/>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67">
    <w:name w:val="xl67"/>
    <w:basedOn w:val="a5"/>
    <w:qFormat/>
    <w:rsid w:val="000F7AFE"/>
    <w:pPr>
      <w:widowControl/>
      <w:spacing w:before="100" w:beforeAutospacing="1" w:after="100" w:afterAutospacing="1"/>
      <w:jc w:val="left"/>
    </w:pPr>
    <w:rPr>
      <w:rFonts w:ascii="宋体" w:hAnsi="宋体" w:cs="宋体"/>
      <w:kern w:val="0"/>
      <w:sz w:val="20"/>
      <w:szCs w:val="20"/>
    </w:rPr>
  </w:style>
  <w:style w:type="paragraph" w:customStyle="1" w:styleId="xl68">
    <w:name w:val="xl68"/>
    <w:basedOn w:val="a5"/>
    <w:qFormat/>
    <w:rsid w:val="000F7AF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9">
    <w:name w:val="xl69"/>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0">
    <w:name w:val="xl70"/>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1">
    <w:name w:val="xl71"/>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72">
    <w:name w:val="xl72"/>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3">
    <w:name w:val="xl73"/>
    <w:basedOn w:val="a5"/>
    <w:qFormat/>
    <w:rsid w:val="000F7AFE"/>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74">
    <w:name w:val="xl74"/>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5">
    <w:name w:val="xl75"/>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6">
    <w:name w:val="xl76"/>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20"/>
      <w:szCs w:val="20"/>
    </w:rPr>
  </w:style>
  <w:style w:type="paragraph" w:customStyle="1" w:styleId="xl77">
    <w:name w:val="xl77"/>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20"/>
      <w:szCs w:val="20"/>
    </w:rPr>
  </w:style>
  <w:style w:type="paragraph" w:customStyle="1" w:styleId="xl78">
    <w:name w:val="xl78"/>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20"/>
      <w:szCs w:val="20"/>
    </w:rPr>
  </w:style>
  <w:style w:type="paragraph" w:customStyle="1" w:styleId="xl79">
    <w:name w:val="xl79"/>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0">
    <w:name w:val="xl80"/>
    <w:basedOn w:val="a5"/>
    <w:qFormat/>
    <w:rsid w:val="000F7AFE"/>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1">
    <w:name w:val="xl81"/>
    <w:basedOn w:val="a5"/>
    <w:qFormat/>
    <w:rsid w:val="000F7AFE"/>
    <w:pPr>
      <w:widowControl/>
      <w:pBdr>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2">
    <w:name w:val="xl82"/>
    <w:basedOn w:val="a5"/>
    <w:qFormat/>
    <w:rsid w:val="000F7AFE"/>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3">
    <w:name w:val="xl83"/>
    <w:basedOn w:val="a5"/>
    <w:qFormat/>
    <w:rsid w:val="000F7AFE"/>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a5"/>
    <w:qFormat/>
    <w:rsid w:val="000F7AFE"/>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5">
    <w:name w:val="xl85"/>
    <w:basedOn w:val="a5"/>
    <w:qFormat/>
    <w:rsid w:val="000F7AFE"/>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6">
    <w:name w:val="xl86"/>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18"/>
      <w:szCs w:val="18"/>
    </w:rPr>
  </w:style>
  <w:style w:type="paragraph" w:customStyle="1" w:styleId="xl87">
    <w:name w:val="xl87"/>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4"/>
    </w:rPr>
  </w:style>
  <w:style w:type="paragraph" w:customStyle="1" w:styleId="xl88">
    <w:name w:val="xl88"/>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4"/>
    </w:rPr>
  </w:style>
  <w:style w:type="paragraph" w:customStyle="1" w:styleId="xl89">
    <w:name w:val="xl89"/>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4"/>
    </w:rPr>
  </w:style>
  <w:style w:type="paragraph" w:customStyle="1" w:styleId="xl90">
    <w:name w:val="xl90"/>
    <w:basedOn w:val="a5"/>
    <w:qFormat/>
    <w:rsid w:val="000F7AF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91">
    <w:name w:val="xl91"/>
    <w:basedOn w:val="a5"/>
    <w:qFormat/>
    <w:rsid w:val="000F7AF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2">
    <w:name w:val="xl92"/>
    <w:basedOn w:val="a5"/>
    <w:qFormat/>
    <w:rsid w:val="000F7AF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93">
    <w:name w:val="xl93"/>
    <w:basedOn w:val="a5"/>
    <w:qFormat/>
    <w:rsid w:val="000F7AFE"/>
    <w:pPr>
      <w:widowControl/>
      <w:spacing w:before="100" w:beforeAutospacing="1" w:after="100" w:afterAutospacing="1"/>
      <w:jc w:val="left"/>
    </w:pPr>
    <w:rPr>
      <w:rFonts w:ascii="宋体" w:hAnsi="宋体" w:cs="宋体"/>
      <w:b/>
      <w:bCs/>
      <w:kern w:val="0"/>
      <w:sz w:val="20"/>
      <w:szCs w:val="20"/>
    </w:rPr>
  </w:style>
  <w:style w:type="paragraph" w:customStyle="1" w:styleId="17">
    <w:name w:val="标题1"/>
    <w:basedOn w:val="a5"/>
    <w:rsid w:val="000F7AFE"/>
    <w:pPr>
      <w:widowControl/>
      <w:spacing w:line="360" w:lineRule="auto"/>
      <w:jc w:val="center"/>
    </w:pPr>
    <w:rPr>
      <w:rFonts w:ascii="黑体" w:eastAsia="黑体"/>
      <w:b/>
      <w:kern w:val="0"/>
      <w:sz w:val="44"/>
      <w:szCs w:val="20"/>
    </w:rPr>
  </w:style>
  <w:style w:type="paragraph" w:styleId="aff9">
    <w:name w:val="No Spacing"/>
    <w:uiPriority w:val="1"/>
    <w:qFormat/>
    <w:rsid w:val="000F7AFE"/>
    <w:pPr>
      <w:widowControl w:val="0"/>
      <w:jc w:val="both"/>
    </w:pPr>
    <w:rPr>
      <w:rFonts w:ascii="Times New Roman" w:eastAsia="宋体" w:hAnsi="Times New Roman" w:cs="Times New Roman"/>
      <w:szCs w:val="24"/>
    </w:rPr>
  </w:style>
  <w:style w:type="paragraph" w:styleId="affa">
    <w:name w:val="Body Text First Indent"/>
    <w:basedOn w:val="ad"/>
    <w:link w:val="Charf0"/>
    <w:uiPriority w:val="99"/>
    <w:semiHidden/>
    <w:unhideWhenUsed/>
    <w:rsid w:val="000F7AFE"/>
    <w:pPr>
      <w:widowControl w:val="0"/>
      <w:ind w:firstLineChars="100" w:firstLine="420"/>
      <w:jc w:val="both"/>
    </w:pPr>
    <w:rPr>
      <w:rFonts w:ascii="Times New Roman" w:hAnsi="Times New Roman"/>
      <w:color w:val="auto"/>
      <w:kern w:val="2"/>
      <w:sz w:val="21"/>
      <w:szCs w:val="24"/>
    </w:rPr>
  </w:style>
  <w:style w:type="character" w:customStyle="1" w:styleId="Charf0">
    <w:name w:val="正文首行缩进 Char"/>
    <w:basedOn w:val="Char10"/>
    <w:link w:val="affa"/>
    <w:uiPriority w:val="99"/>
    <w:semiHidden/>
    <w:rsid w:val="000F7AFE"/>
    <w:rPr>
      <w:rFonts w:ascii="Times New Roman" w:hAnsi="Times New Roman"/>
      <w:szCs w:val="24"/>
    </w:rPr>
  </w:style>
  <w:style w:type="paragraph" w:styleId="25">
    <w:name w:val="Body Text First Indent 2"/>
    <w:basedOn w:val="ae"/>
    <w:link w:val="2Char4"/>
    <w:uiPriority w:val="99"/>
    <w:semiHidden/>
    <w:unhideWhenUsed/>
    <w:rsid w:val="000F7AFE"/>
    <w:pPr>
      <w:ind w:firstLineChars="200" w:firstLine="420"/>
    </w:pPr>
    <w:rPr>
      <w:kern w:val="2"/>
      <w:sz w:val="21"/>
    </w:rPr>
  </w:style>
  <w:style w:type="character" w:customStyle="1" w:styleId="2Char4">
    <w:name w:val="正文首行缩进 2 Char"/>
    <w:basedOn w:val="Char11"/>
    <w:link w:val="25"/>
    <w:uiPriority w:val="99"/>
    <w:semiHidden/>
    <w:rsid w:val="000F7AFE"/>
  </w:style>
  <w:style w:type="character" w:styleId="affb">
    <w:name w:val="FollowedHyperlink"/>
    <w:basedOn w:val="a7"/>
    <w:uiPriority w:val="99"/>
    <w:semiHidden/>
    <w:unhideWhenUsed/>
    <w:rsid w:val="000F7AFE"/>
    <w:rPr>
      <w:color w:val="800080" w:themeColor="followedHyperlink"/>
      <w:u w:val="single"/>
    </w:rPr>
  </w:style>
  <w:style w:type="paragraph" w:styleId="af5">
    <w:name w:val="List Paragraph"/>
    <w:basedOn w:val="a5"/>
    <w:uiPriority w:val="34"/>
    <w:qFormat/>
    <w:rsid w:val="000F7AFE"/>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7</Pages>
  <Words>661</Words>
  <Characters>3768</Characters>
  <Application>Microsoft Office Word</Application>
  <DocSecurity>0</DocSecurity>
  <Lines>31</Lines>
  <Paragraphs>8</Paragraphs>
  <ScaleCrop>false</ScaleCrop>
  <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shis</dc:creator>
  <cp:lastModifiedBy>shis</cp:lastModifiedBy>
  <cp:revision>3</cp:revision>
  <dcterms:created xsi:type="dcterms:W3CDTF">2024-09-30T06:13:00Z</dcterms:created>
  <dcterms:modified xsi:type="dcterms:W3CDTF">2024-09-30T06:15:00Z</dcterms:modified>
</cp:coreProperties>
</file>